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F514D" w14:textId="77777777"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6596DAE2" w14:textId="77777777"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512AB90F" w14:textId="6F40AF56" w:rsidR="005B1FC7" w:rsidRDefault="00BF4705" w:rsidP="00BF4705">
      <w:pPr>
        <w:pStyle w:val="NormalWeb"/>
        <w:shd w:val="clear" w:color="auto" w:fill="FFFFFF"/>
        <w:spacing w:before="0" w:beforeAutospacing="0" w:after="375" w:afterAutospacing="0"/>
        <w:ind w:firstLine="720"/>
        <w:jc w:val="center"/>
        <w:rPr>
          <w:rFonts w:ascii="Arial" w:hAnsi="Arial" w:cs="Arial"/>
          <w:b/>
          <w:bCs/>
          <w:sz w:val="48"/>
          <w:szCs w:val="48"/>
        </w:rPr>
      </w:pPr>
      <w:r>
        <w:rPr>
          <w:noProof/>
          <w:sz w:val="17"/>
          <w:szCs w:val="17"/>
        </w:rPr>
        <w:drawing>
          <wp:inline distT="0" distB="0" distL="0" distR="0" wp14:anchorId="5F1330AC" wp14:editId="25EEC1CD">
            <wp:extent cx="4701540" cy="1255956"/>
            <wp:effectExtent l="0" t="0" r="381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5671" cy="1302473"/>
                    </a:xfrm>
                    <a:prstGeom prst="rect">
                      <a:avLst/>
                    </a:prstGeom>
                    <a:noFill/>
                  </pic:spPr>
                </pic:pic>
              </a:graphicData>
            </a:graphic>
          </wp:inline>
        </w:drawing>
      </w:r>
    </w:p>
    <w:p w14:paraId="7C165FC6" w14:textId="77777777" w:rsidR="005B1FC7" w:rsidRDefault="005B1FC7"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18DC9C35" w14:textId="77777777" w:rsidR="00BF4705" w:rsidRDefault="005B1FC7" w:rsidP="00690384">
      <w:pPr>
        <w:spacing w:line="360" w:lineRule="auto"/>
        <w:jc w:val="center"/>
        <w:rPr>
          <w:b/>
          <w:bCs/>
          <w:sz w:val="52"/>
          <w:szCs w:val="52"/>
        </w:rPr>
      </w:pPr>
      <w:r>
        <w:rPr>
          <w:b/>
          <w:bCs/>
          <w:sz w:val="52"/>
          <w:szCs w:val="52"/>
        </w:rPr>
        <w:t xml:space="preserve">GENERAL PRIVACY NOTICE </w:t>
      </w:r>
    </w:p>
    <w:p w14:paraId="694CB35B" w14:textId="77777777" w:rsidR="00BF4705" w:rsidRDefault="005B1FC7" w:rsidP="00690384">
      <w:pPr>
        <w:spacing w:line="360" w:lineRule="auto"/>
        <w:jc w:val="center"/>
        <w:rPr>
          <w:b/>
          <w:bCs/>
          <w:sz w:val="52"/>
          <w:szCs w:val="52"/>
        </w:rPr>
      </w:pPr>
      <w:r>
        <w:rPr>
          <w:b/>
          <w:bCs/>
          <w:sz w:val="52"/>
          <w:szCs w:val="52"/>
        </w:rPr>
        <w:t xml:space="preserve">RELATING TO THE PROCESSING OF PERSONAL DATA BY </w:t>
      </w:r>
    </w:p>
    <w:p w14:paraId="37EF3816" w14:textId="5B871C12" w:rsidR="00690384" w:rsidRDefault="00BF4705" w:rsidP="00690384">
      <w:pPr>
        <w:spacing w:line="360" w:lineRule="auto"/>
        <w:jc w:val="center"/>
        <w:rPr>
          <w:b/>
          <w:sz w:val="48"/>
        </w:rPr>
      </w:pPr>
      <w:r>
        <w:rPr>
          <w:b/>
          <w:bCs/>
          <w:sz w:val="52"/>
          <w:szCs w:val="52"/>
        </w:rPr>
        <w:t>WILLIAMSTOWN PRIMARY SCHOOL</w:t>
      </w:r>
    </w:p>
    <w:p w14:paraId="32BC4750" w14:textId="51E70711" w:rsidR="00690384" w:rsidRDefault="00690384" w:rsidP="00690384">
      <w:pPr>
        <w:spacing w:line="360" w:lineRule="auto"/>
        <w:jc w:val="center"/>
        <w:rPr>
          <w:b/>
          <w:sz w:val="48"/>
        </w:rPr>
      </w:pPr>
    </w:p>
    <w:p w14:paraId="7C089C0E" w14:textId="77777777" w:rsidR="00690384" w:rsidRDefault="00690384" w:rsidP="00690384">
      <w:pPr>
        <w:spacing w:line="360" w:lineRule="auto"/>
        <w:jc w:val="center"/>
        <w:rPr>
          <w:b/>
          <w:sz w:val="48"/>
        </w:rPr>
      </w:pPr>
    </w:p>
    <w:p w14:paraId="7157B6AD" w14:textId="77777777" w:rsidR="00690384" w:rsidRDefault="00690384" w:rsidP="00690384">
      <w:pPr>
        <w:spacing w:line="360" w:lineRule="auto"/>
        <w:jc w:val="center"/>
        <w:rPr>
          <w:b/>
          <w:sz w:val="48"/>
        </w:rPr>
      </w:pPr>
    </w:p>
    <w:p w14:paraId="4D07F2C6" w14:textId="77777777" w:rsidR="00690384" w:rsidRDefault="00690384" w:rsidP="00690384">
      <w:pPr>
        <w:spacing w:line="360" w:lineRule="auto"/>
        <w:jc w:val="center"/>
        <w:rPr>
          <w:b/>
          <w:sz w:val="48"/>
        </w:rPr>
      </w:pPr>
      <w:r>
        <w:rPr>
          <w:rFonts w:cs="Arial"/>
          <w:b/>
          <w:bCs/>
          <w:noProof/>
          <w:color w:val="353535"/>
          <w:sz w:val="28"/>
          <w:szCs w:val="28"/>
        </w:rPr>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14:paraId="50D266BD" w14:textId="77777777" w:rsidR="00690384" w:rsidRDefault="00690384" w:rsidP="00690384">
      <w:pPr>
        <w:pStyle w:val="NormalWeb"/>
        <w:shd w:val="clear" w:color="auto" w:fill="FFFFFF"/>
        <w:spacing w:before="0" w:beforeAutospacing="0" w:after="375" w:afterAutospacing="0"/>
        <w:jc w:val="both"/>
        <w:rPr>
          <w:rFonts w:ascii="Arial" w:hAnsi="Arial" w:cs="Arial"/>
          <w:color w:val="4F81BD" w:themeColor="accent1"/>
        </w:rPr>
      </w:pPr>
    </w:p>
    <w:p w14:paraId="6038E8BB" w14:textId="77777777" w:rsidR="005B1FC7" w:rsidRDefault="005B1FC7"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4F5A1563" w14:textId="64772986" w:rsidR="007E5B19" w:rsidRPr="005B1FC7" w:rsidRDefault="007E5B19" w:rsidP="005B1FC7">
      <w:pPr>
        <w:spacing w:after="0" w:line="240" w:lineRule="auto"/>
        <w:rPr>
          <w:rFonts w:cs="Arial"/>
          <w:color w:val="4F81BD" w:themeColor="accent1"/>
        </w:rPr>
      </w:pPr>
      <w:r w:rsidRPr="007E5B19">
        <w:rPr>
          <w:rFonts w:cs="Arial"/>
          <w:b/>
          <w:bCs/>
          <w:color w:val="C00000"/>
          <w:sz w:val="28"/>
          <w:szCs w:val="28"/>
        </w:rPr>
        <w:t>Introduction</w:t>
      </w:r>
    </w:p>
    <w:p w14:paraId="4F4A4C0C" w14:textId="70DE8953" w:rsidR="005B1FC7" w:rsidRDefault="005B1FC7" w:rsidP="005B1FC7">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705453BB" w14:textId="7FE7085C" w:rsidR="005B1FC7" w:rsidRDefault="005B1FC7" w:rsidP="005B1FC7">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14:paraId="6C45F854" w14:textId="77777777" w:rsidR="005B1FC7" w:rsidRDefault="005B1FC7" w:rsidP="005B1FC7">
      <w:pPr>
        <w:spacing w:line="360" w:lineRule="auto"/>
      </w:pPr>
      <w:r>
        <w:t>This privacy notice seeks to explain and provide information, at a high-level, relating to how the school generally processes personal data. Specifically, it provides information relating to;</w:t>
      </w:r>
    </w:p>
    <w:p w14:paraId="5354AE1E" w14:textId="77777777" w:rsidR="005B1FC7" w:rsidRDefault="005B1FC7" w:rsidP="004D275C">
      <w:pPr>
        <w:numPr>
          <w:ilvl w:val="0"/>
          <w:numId w:val="62"/>
        </w:numPr>
        <w:tabs>
          <w:tab w:val="left" w:pos="1096"/>
        </w:tabs>
        <w:spacing w:after="0" w:line="360" w:lineRule="auto"/>
        <w:ind w:firstLine="567"/>
      </w:pPr>
      <w:r>
        <w:t>The ‘data controller’ of the personal data processed by the school</w:t>
      </w:r>
    </w:p>
    <w:p w14:paraId="72A89B9F" w14:textId="77777777" w:rsidR="005B1FC7" w:rsidRDefault="005B1FC7" w:rsidP="004D275C">
      <w:pPr>
        <w:numPr>
          <w:ilvl w:val="0"/>
          <w:numId w:val="62"/>
        </w:numPr>
        <w:tabs>
          <w:tab w:val="left" w:pos="1096"/>
        </w:tabs>
        <w:spacing w:after="0" w:line="360" w:lineRule="auto"/>
        <w:ind w:firstLine="567"/>
      </w:pPr>
      <w:r>
        <w:t>How to contact us in relation to a data protection matter or concern</w:t>
      </w:r>
    </w:p>
    <w:p w14:paraId="49672416" w14:textId="77777777" w:rsidR="005B1FC7" w:rsidRDefault="005B1FC7" w:rsidP="004D275C">
      <w:pPr>
        <w:numPr>
          <w:ilvl w:val="0"/>
          <w:numId w:val="62"/>
        </w:numPr>
        <w:tabs>
          <w:tab w:val="left" w:pos="1096"/>
        </w:tabs>
        <w:spacing w:after="0" w:line="360" w:lineRule="auto"/>
        <w:ind w:firstLine="567"/>
      </w:pPr>
      <w:r>
        <w:t>The Data Protection Officer and how they can be contacted</w:t>
      </w:r>
    </w:p>
    <w:p w14:paraId="14E04D9D" w14:textId="77777777" w:rsidR="005B1FC7" w:rsidRDefault="005B1FC7" w:rsidP="004D275C">
      <w:pPr>
        <w:numPr>
          <w:ilvl w:val="0"/>
          <w:numId w:val="62"/>
        </w:numPr>
        <w:tabs>
          <w:tab w:val="left" w:pos="1096"/>
        </w:tabs>
        <w:spacing w:after="0" w:line="360" w:lineRule="auto"/>
        <w:ind w:firstLine="567"/>
      </w:pPr>
      <w:r>
        <w:t>The categories of personal data we process</w:t>
      </w:r>
    </w:p>
    <w:p w14:paraId="7C0E4FE8" w14:textId="77777777" w:rsidR="005B1FC7" w:rsidRDefault="005B1FC7" w:rsidP="004D275C">
      <w:pPr>
        <w:numPr>
          <w:ilvl w:val="0"/>
          <w:numId w:val="62"/>
        </w:numPr>
        <w:tabs>
          <w:tab w:val="left" w:pos="1096"/>
        </w:tabs>
        <w:spacing w:after="0" w:line="360" w:lineRule="auto"/>
        <w:ind w:firstLine="567"/>
      </w:pPr>
      <w:r>
        <w:t>The categories of individuals whose personal data we process</w:t>
      </w:r>
    </w:p>
    <w:p w14:paraId="4C1C693F" w14:textId="77777777" w:rsidR="005B1FC7" w:rsidRDefault="005B1FC7" w:rsidP="004D275C">
      <w:pPr>
        <w:numPr>
          <w:ilvl w:val="0"/>
          <w:numId w:val="62"/>
        </w:numPr>
        <w:tabs>
          <w:tab w:val="left" w:pos="1096"/>
        </w:tabs>
        <w:spacing w:after="0" w:line="360" w:lineRule="auto"/>
        <w:ind w:firstLine="567"/>
      </w:pPr>
      <w:r>
        <w:t xml:space="preserve">Why we process the personal data </w:t>
      </w:r>
    </w:p>
    <w:p w14:paraId="78FE7A5D" w14:textId="77777777" w:rsidR="005B1FC7" w:rsidRDefault="005B1FC7" w:rsidP="004D275C">
      <w:pPr>
        <w:numPr>
          <w:ilvl w:val="0"/>
          <w:numId w:val="62"/>
        </w:numPr>
        <w:tabs>
          <w:tab w:val="left" w:pos="1096"/>
        </w:tabs>
        <w:spacing w:after="0" w:line="360" w:lineRule="auto"/>
        <w:ind w:firstLine="567"/>
      </w:pPr>
      <w:r>
        <w:t>Our lawful basis for processing the personal data</w:t>
      </w:r>
    </w:p>
    <w:p w14:paraId="55A931E0" w14:textId="77777777" w:rsidR="005B1FC7" w:rsidRDefault="005B1FC7" w:rsidP="004D275C">
      <w:pPr>
        <w:numPr>
          <w:ilvl w:val="0"/>
          <w:numId w:val="62"/>
        </w:numPr>
        <w:tabs>
          <w:tab w:val="left" w:pos="1096"/>
        </w:tabs>
        <w:spacing w:after="0" w:line="360" w:lineRule="auto"/>
        <w:ind w:firstLine="567"/>
      </w:pPr>
      <w:r>
        <w:t>Who and where we get the personal data from</w:t>
      </w:r>
    </w:p>
    <w:p w14:paraId="56EB5463" w14:textId="102D0985" w:rsidR="005B1FC7" w:rsidRDefault="005B1FC7" w:rsidP="004D275C">
      <w:pPr>
        <w:numPr>
          <w:ilvl w:val="0"/>
          <w:numId w:val="62"/>
        </w:numPr>
        <w:tabs>
          <w:tab w:val="left" w:pos="1096"/>
        </w:tabs>
        <w:spacing w:after="0" w:line="360" w:lineRule="auto"/>
        <w:ind w:firstLine="567"/>
      </w:pPr>
      <w:r>
        <w:t xml:space="preserve">The categories of organisations we share the personal data with </w:t>
      </w:r>
    </w:p>
    <w:p w14:paraId="1D113707" w14:textId="77777777" w:rsidR="005B1FC7" w:rsidRDefault="005B1FC7" w:rsidP="004D275C">
      <w:pPr>
        <w:numPr>
          <w:ilvl w:val="0"/>
          <w:numId w:val="62"/>
        </w:numPr>
        <w:tabs>
          <w:tab w:val="left" w:pos="1096"/>
        </w:tabs>
        <w:spacing w:after="0" w:line="360" w:lineRule="auto"/>
        <w:ind w:firstLine="567"/>
      </w:pPr>
      <w:r>
        <w:t>How long we retain the personal data</w:t>
      </w:r>
    </w:p>
    <w:p w14:paraId="3878D1F3" w14:textId="77777777" w:rsidR="005B1FC7" w:rsidRDefault="005B1FC7" w:rsidP="004D275C">
      <w:pPr>
        <w:numPr>
          <w:ilvl w:val="0"/>
          <w:numId w:val="62"/>
        </w:numPr>
        <w:tabs>
          <w:tab w:val="left" w:pos="1096"/>
        </w:tabs>
        <w:spacing w:after="0" w:line="360" w:lineRule="auto"/>
        <w:ind w:firstLine="567"/>
      </w:pPr>
      <w:r>
        <w:t>Your data protection rights and your right to raise a complaint with the ICO</w:t>
      </w:r>
    </w:p>
    <w:p w14:paraId="1BF5FF8B" w14:textId="77777777" w:rsidR="005B1FC7" w:rsidRDefault="005B1FC7">
      <w:pPr>
        <w:spacing w:after="0" w:line="240" w:lineRule="auto"/>
      </w:pPr>
      <w:r>
        <w:br w:type="page"/>
      </w:r>
    </w:p>
    <w:p w14:paraId="77183019" w14:textId="475932EA" w:rsidR="005B1FC7" w:rsidRDefault="005B1FC7" w:rsidP="005B1FC7">
      <w:pPr>
        <w:spacing w:before="180" w:line="360" w:lineRule="auto"/>
      </w:pPr>
      <w:r>
        <w:lastRenderedPageBreak/>
        <w:t>In addition to this general privacy notice, we have also developed more detailed privacy notices that provide specific information relating to the processing of personal data for the following purposes;</w:t>
      </w:r>
    </w:p>
    <w:p w14:paraId="75FA361A" w14:textId="5E307222" w:rsidR="005B1FC7" w:rsidRDefault="005B1FC7" w:rsidP="001C4E04">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14:paraId="1AFA6993" w14:textId="71AF6348" w:rsidR="005B1FC7" w:rsidRDefault="005B1FC7" w:rsidP="001C4E04">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14:paraId="13B0F60F" w14:textId="77777777" w:rsidR="005B1FC7" w:rsidRDefault="005B1FC7" w:rsidP="001C4E04">
      <w:pPr>
        <w:numPr>
          <w:ilvl w:val="0"/>
          <w:numId w:val="63"/>
        </w:numPr>
        <w:tabs>
          <w:tab w:val="left" w:pos="1096"/>
        </w:tabs>
        <w:spacing w:after="0" w:line="360" w:lineRule="auto"/>
        <w:ind w:left="567"/>
      </w:pPr>
      <w:r>
        <w:t>Attendance</w:t>
      </w:r>
    </w:p>
    <w:p w14:paraId="06DC6622" w14:textId="7091003B" w:rsidR="005B1FC7" w:rsidRDefault="005B1FC7" w:rsidP="001C4E04">
      <w:pPr>
        <w:numPr>
          <w:ilvl w:val="0"/>
          <w:numId w:val="63"/>
        </w:numPr>
        <w:tabs>
          <w:tab w:val="left" w:pos="1096"/>
        </w:tabs>
        <w:spacing w:after="0" w:line="360" w:lineRule="auto"/>
        <w:ind w:left="567"/>
      </w:pPr>
      <w:r>
        <w:t xml:space="preserve">Behaviour </w:t>
      </w:r>
      <w:r w:rsidR="001E69CE">
        <w:t>and e</w:t>
      </w:r>
      <w:r>
        <w:t>xclusions</w:t>
      </w:r>
    </w:p>
    <w:p w14:paraId="5046E12B" w14:textId="33820F8E" w:rsidR="005B1FC7" w:rsidRPr="00933683" w:rsidRDefault="005B1FC7" w:rsidP="001C4E04">
      <w:pPr>
        <w:numPr>
          <w:ilvl w:val="0"/>
          <w:numId w:val="63"/>
        </w:numPr>
        <w:tabs>
          <w:tab w:val="left" w:pos="1096"/>
        </w:tabs>
        <w:spacing w:after="0" w:line="360" w:lineRule="auto"/>
        <w:ind w:left="567"/>
      </w:pPr>
      <w:r w:rsidRPr="00933683">
        <w:t>Breakfast Club</w:t>
      </w:r>
      <w:r w:rsidR="001E69CE" w:rsidRPr="00933683">
        <w:t xml:space="preserve"> </w:t>
      </w:r>
    </w:p>
    <w:p w14:paraId="4A391F03" w14:textId="77777777" w:rsidR="005B1FC7" w:rsidRPr="00933683" w:rsidRDefault="005B1FC7" w:rsidP="001C4E04">
      <w:pPr>
        <w:numPr>
          <w:ilvl w:val="0"/>
          <w:numId w:val="63"/>
        </w:numPr>
        <w:tabs>
          <w:tab w:val="left" w:pos="1096"/>
        </w:tabs>
        <w:spacing w:after="0" w:line="360" w:lineRule="auto"/>
        <w:ind w:left="567"/>
      </w:pPr>
      <w:r w:rsidRPr="00933683">
        <w:t>CCTV</w:t>
      </w:r>
    </w:p>
    <w:p w14:paraId="0C67A19E" w14:textId="2D6002D3" w:rsidR="005B1FC7" w:rsidRDefault="005B1FC7" w:rsidP="001C4E04">
      <w:pPr>
        <w:numPr>
          <w:ilvl w:val="0"/>
          <w:numId w:val="63"/>
        </w:numPr>
        <w:tabs>
          <w:tab w:val="left" w:pos="1096"/>
        </w:tabs>
        <w:spacing w:after="0" w:line="360" w:lineRule="auto"/>
        <w:ind w:left="567"/>
      </w:pPr>
      <w:r>
        <w:t xml:space="preserve">Educational visits  </w:t>
      </w:r>
    </w:p>
    <w:p w14:paraId="7EAFD09C" w14:textId="77777777" w:rsidR="005B1FC7" w:rsidRDefault="005B1FC7" w:rsidP="001C4E04">
      <w:pPr>
        <w:numPr>
          <w:ilvl w:val="0"/>
          <w:numId w:val="63"/>
        </w:numPr>
        <w:tabs>
          <w:tab w:val="left" w:pos="1096"/>
        </w:tabs>
        <w:spacing w:after="0" w:line="360" w:lineRule="auto"/>
        <w:ind w:left="567"/>
      </w:pPr>
      <w:r>
        <w:t>Insurance claims</w:t>
      </w:r>
    </w:p>
    <w:p w14:paraId="60B89579" w14:textId="372A6751" w:rsidR="001E69CE" w:rsidRDefault="001E69CE" w:rsidP="001C4E04">
      <w:pPr>
        <w:numPr>
          <w:ilvl w:val="0"/>
          <w:numId w:val="63"/>
        </w:numPr>
        <w:tabs>
          <w:tab w:val="left" w:pos="1096"/>
        </w:tabs>
        <w:spacing w:after="0" w:line="360" w:lineRule="auto"/>
        <w:ind w:left="567"/>
      </w:pPr>
      <w:r>
        <w:t>Learner progression assessments</w:t>
      </w:r>
    </w:p>
    <w:p w14:paraId="44EF6EFF" w14:textId="27A8816F" w:rsidR="006D01A5" w:rsidRPr="00933683" w:rsidRDefault="006D01A5" w:rsidP="006D01A5">
      <w:pPr>
        <w:numPr>
          <w:ilvl w:val="0"/>
          <w:numId w:val="63"/>
        </w:numPr>
        <w:tabs>
          <w:tab w:val="left" w:pos="1096"/>
        </w:tabs>
        <w:spacing w:after="0" w:line="360" w:lineRule="auto"/>
        <w:ind w:left="567"/>
      </w:pPr>
      <w:r w:rsidRPr="00933683">
        <w:t>Pupil Educational &amp; Curricular Record</w:t>
      </w:r>
    </w:p>
    <w:p w14:paraId="7E1776D3" w14:textId="77777777" w:rsidR="006D01A5" w:rsidRDefault="006D01A5" w:rsidP="006D01A5">
      <w:pPr>
        <w:numPr>
          <w:ilvl w:val="0"/>
          <w:numId w:val="63"/>
        </w:numPr>
        <w:tabs>
          <w:tab w:val="left" w:pos="1096"/>
        </w:tabs>
        <w:spacing w:after="0" w:line="360" w:lineRule="auto"/>
        <w:ind w:left="567"/>
      </w:pPr>
      <w:r>
        <w:t xml:space="preserve">Safeguarding </w:t>
      </w:r>
    </w:p>
    <w:p w14:paraId="64E04E13" w14:textId="77777777" w:rsidR="001E69CE" w:rsidRDefault="001E69CE" w:rsidP="001C4E04">
      <w:pPr>
        <w:numPr>
          <w:ilvl w:val="0"/>
          <w:numId w:val="63"/>
        </w:numPr>
        <w:tabs>
          <w:tab w:val="left" w:pos="1096"/>
        </w:tabs>
        <w:spacing w:after="0" w:line="360" w:lineRule="auto"/>
        <w:ind w:left="567"/>
      </w:pPr>
      <w:r>
        <w:t>School Based Complaints</w:t>
      </w:r>
    </w:p>
    <w:p w14:paraId="39E2E2F0" w14:textId="3122C3E9" w:rsidR="005B1FC7" w:rsidRDefault="005B1FC7" w:rsidP="001C4E04">
      <w:pPr>
        <w:numPr>
          <w:ilvl w:val="0"/>
          <w:numId w:val="63"/>
        </w:numPr>
        <w:tabs>
          <w:tab w:val="left" w:pos="1096"/>
        </w:tabs>
        <w:spacing w:after="0" w:line="360" w:lineRule="auto"/>
        <w:ind w:left="567"/>
      </w:pPr>
      <w:r>
        <w:t xml:space="preserve">School </w:t>
      </w:r>
      <w:r w:rsidR="001E69CE">
        <w:t>e</w:t>
      </w:r>
      <w:r>
        <w:t xml:space="preserve">vents </w:t>
      </w:r>
      <w:r w:rsidR="001E69CE">
        <w:t>and</w:t>
      </w:r>
      <w:r>
        <w:t xml:space="preserve"> </w:t>
      </w:r>
      <w:r w:rsidR="001E69CE">
        <w:t>a</w:t>
      </w:r>
      <w:r>
        <w:t>ctivities</w:t>
      </w:r>
      <w:r w:rsidR="001E69CE">
        <w:t xml:space="preserve"> (including taking photographs and recording/</w:t>
      </w:r>
      <w:r w:rsidR="001E53B9">
        <w:t>filming</w:t>
      </w:r>
      <w:r w:rsidR="001E69CE">
        <w:t>)</w:t>
      </w:r>
    </w:p>
    <w:p w14:paraId="2835A74D" w14:textId="77777777" w:rsidR="001E69CE" w:rsidRDefault="001E69CE" w:rsidP="001C4E04">
      <w:pPr>
        <w:numPr>
          <w:ilvl w:val="0"/>
          <w:numId w:val="63"/>
        </w:numPr>
        <w:tabs>
          <w:tab w:val="left" w:pos="1096"/>
        </w:tabs>
        <w:spacing w:after="0" w:line="360" w:lineRule="auto"/>
        <w:ind w:left="567"/>
      </w:pPr>
      <w:r>
        <w:t>School Meals</w:t>
      </w:r>
    </w:p>
    <w:p w14:paraId="523081FC" w14:textId="77777777" w:rsidR="006D01A5" w:rsidRDefault="006D01A5" w:rsidP="006D01A5">
      <w:pPr>
        <w:rPr>
          <w:vanish/>
        </w:rPr>
      </w:pPr>
    </w:p>
    <w:p w14:paraId="2DBE9E95" w14:textId="77777777" w:rsidR="006D01A5" w:rsidRDefault="006D01A5" w:rsidP="005B1FC7">
      <w:pPr>
        <w:spacing w:line="276" w:lineRule="auto"/>
      </w:pPr>
    </w:p>
    <w:p w14:paraId="54497659" w14:textId="23ABC442" w:rsidR="005B1FC7" w:rsidRPr="001E53B9" w:rsidRDefault="005B1FC7" w:rsidP="005B1FC7">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001E53B9" w:rsidRPr="006D01A5">
        <w:t xml:space="preserve">viewed </w:t>
      </w:r>
      <w:hyperlink r:id="rId14" w:history="1">
        <w:r w:rsidR="001E53B9" w:rsidRPr="006D01A5">
          <w:rPr>
            <w:rStyle w:val="Hyperlink"/>
          </w:rPr>
          <w:t>here</w:t>
        </w:r>
        <w:r w:rsidRPr="006D01A5">
          <w:rPr>
            <w:rStyle w:val="Hyperlink"/>
          </w:rPr>
          <w:t>.</w:t>
        </w:r>
      </w:hyperlink>
      <w:r w:rsidRPr="001E53B9">
        <w:rPr>
          <w:color w:val="FF0000"/>
        </w:rPr>
        <w:t xml:space="preserve"> </w:t>
      </w:r>
    </w:p>
    <w:p w14:paraId="5307074F" w14:textId="77777777" w:rsidR="001E53B9" w:rsidRDefault="005B1FC7" w:rsidP="005B1FC7">
      <w:pPr>
        <w:spacing w:after="0" w:line="240" w:lineRule="auto"/>
        <w:rPr>
          <w:sz w:val="28"/>
          <w:szCs w:val="28"/>
        </w:rPr>
      </w:pPr>
      <w:r>
        <w:rPr>
          <w:sz w:val="28"/>
          <w:szCs w:val="28"/>
        </w:rPr>
        <w:br w:type="page"/>
      </w:r>
    </w:p>
    <w:p w14:paraId="5E223F8D" w14:textId="4FB03565" w:rsidR="00EE05DD" w:rsidRPr="00E82609" w:rsidRDefault="00EE05DD" w:rsidP="005B1FC7">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14:paraId="62ECE1BB" w14:textId="77777777" w:rsidR="00EE05DD" w:rsidRPr="00FC13E8" w:rsidRDefault="00EE05DD" w:rsidP="001E53B9">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14:paraId="7B2AFC13" w14:textId="6B903037" w:rsidR="00EE05DD" w:rsidRPr="000C6B6A" w:rsidRDefault="005B1FC7" w:rsidP="00BF4705">
      <w:pPr>
        <w:spacing w:line="360" w:lineRule="auto"/>
        <w:rPr>
          <w:rFonts w:cs="Arial"/>
          <w:bCs/>
        </w:rPr>
      </w:pPr>
      <w:r>
        <w:t xml:space="preserve">The school is registered with the ICO as a controller under registration number </w:t>
      </w:r>
      <w:r w:rsidR="00BF4705" w:rsidRPr="00BF4705">
        <w:rPr>
          <w:shd w:val="clear" w:color="auto" w:fill="FFFFFF"/>
        </w:rPr>
        <w:t>ZA025330</w:t>
      </w:r>
    </w:p>
    <w:p w14:paraId="3B156BD9" w14:textId="77777777" w:rsidR="00EE05DD" w:rsidRDefault="00EE05DD" w:rsidP="00EE05DD">
      <w:pPr>
        <w:spacing w:before="180" w:after="180" w:line="360" w:lineRule="auto"/>
        <w:rPr>
          <w:sz w:val="28"/>
          <w:szCs w:val="28"/>
        </w:rPr>
      </w:pPr>
      <w:r>
        <w:rPr>
          <w:b/>
          <w:bCs/>
          <w:color w:val="C00000"/>
          <w:sz w:val="28"/>
          <w:szCs w:val="28"/>
        </w:rPr>
        <w:t>How to contact us for data protection matters or concerns</w:t>
      </w:r>
    </w:p>
    <w:p w14:paraId="18208509" w14:textId="77777777" w:rsidR="00F24F8A" w:rsidRDefault="00F24F8A" w:rsidP="00F24F8A">
      <w:pPr>
        <w:spacing w:before="180" w:after="180" w:line="360" w:lineRule="auto"/>
      </w:pPr>
      <w:r>
        <w:t>The school’s Data Protection Lead is the main point of contact for data protection matters. There are many ways you can contact the Data Protection Lead, including by phone, email, post and in person as follows;</w:t>
      </w:r>
    </w:p>
    <w:p w14:paraId="329C65C4" w14:textId="34D7E499" w:rsidR="00F24F8A" w:rsidRPr="00F24F8A" w:rsidRDefault="00F24F8A" w:rsidP="00BF4705">
      <w:pPr>
        <w:pStyle w:val="ListParagraph"/>
        <w:numPr>
          <w:ilvl w:val="0"/>
          <w:numId w:val="0"/>
        </w:numPr>
        <w:spacing w:after="0" w:line="276" w:lineRule="auto"/>
        <w:ind w:left="720"/>
        <w:rPr>
          <w:highlight w:val="yellow"/>
        </w:rPr>
      </w:pPr>
      <w:r>
        <w:t xml:space="preserve">By post/in person: </w:t>
      </w:r>
      <w:r w:rsidR="00BF4705" w:rsidRPr="00EB0D93">
        <w:t>Williamstown Primary School, Dinas Isaf West, Williamstown, CF40 1AG</w:t>
      </w:r>
    </w:p>
    <w:p w14:paraId="34F8CC39" w14:textId="77777777" w:rsidR="00F24F8A" w:rsidRDefault="00F24F8A" w:rsidP="00F24F8A">
      <w:pPr>
        <w:shd w:val="clear" w:color="auto" w:fill="FFFFFF"/>
        <w:spacing w:line="240" w:lineRule="auto"/>
      </w:pPr>
    </w:p>
    <w:p w14:paraId="36B89D59" w14:textId="50061732" w:rsidR="00F24F8A" w:rsidRPr="00F24F8A" w:rsidRDefault="00F24F8A" w:rsidP="00BF4705">
      <w:pPr>
        <w:pStyle w:val="ListParagraph"/>
        <w:numPr>
          <w:ilvl w:val="0"/>
          <w:numId w:val="0"/>
        </w:numPr>
        <w:spacing w:after="0" w:line="276" w:lineRule="auto"/>
        <w:ind w:left="720"/>
        <w:rPr>
          <w:highlight w:val="yellow"/>
        </w:rPr>
      </w:pPr>
      <w:r>
        <w:t xml:space="preserve">By telephone: </w:t>
      </w:r>
      <w:r w:rsidR="00BF4705" w:rsidRPr="00EB0D93">
        <w:t>01443 432186</w:t>
      </w:r>
    </w:p>
    <w:p w14:paraId="15CACE08" w14:textId="77777777" w:rsidR="00F24F8A" w:rsidRDefault="00F24F8A" w:rsidP="00F24F8A">
      <w:pPr>
        <w:shd w:val="clear" w:color="auto" w:fill="FFFFFF"/>
        <w:spacing w:line="240" w:lineRule="auto"/>
      </w:pPr>
    </w:p>
    <w:p w14:paraId="578FA630" w14:textId="0B14480F" w:rsidR="00F24F8A" w:rsidRPr="00F24F8A" w:rsidRDefault="00F24F8A" w:rsidP="00BF4705">
      <w:pPr>
        <w:pStyle w:val="ListParagraph"/>
        <w:numPr>
          <w:ilvl w:val="0"/>
          <w:numId w:val="0"/>
        </w:numPr>
        <w:spacing w:after="0" w:line="276" w:lineRule="auto"/>
        <w:ind w:left="720"/>
        <w:rPr>
          <w:highlight w:val="yellow"/>
        </w:rPr>
      </w:pPr>
      <w:r>
        <w:t xml:space="preserve">By email: </w:t>
      </w:r>
      <w:r w:rsidR="00BF4705" w:rsidRPr="00EB0D93">
        <w:t>admin@williamstownprimary.rctcbc.cymru</w:t>
      </w:r>
    </w:p>
    <w:p w14:paraId="10B51FDC" w14:textId="3CE75CB9" w:rsidR="00D01EA1" w:rsidRPr="00F24F8A" w:rsidRDefault="00D01EA1" w:rsidP="00F24F8A">
      <w:pPr>
        <w:pStyle w:val="ListParagraph"/>
        <w:numPr>
          <w:ilvl w:val="0"/>
          <w:numId w:val="0"/>
        </w:numPr>
        <w:shd w:val="clear" w:color="auto" w:fill="FFFFFF"/>
        <w:spacing w:after="0" w:line="360" w:lineRule="auto"/>
        <w:ind w:left="720"/>
        <w:rPr>
          <w:rFonts w:cs="Arial"/>
          <w:b/>
          <w:bCs/>
          <w:color w:val="C00000"/>
          <w:sz w:val="28"/>
          <w:szCs w:val="28"/>
        </w:rPr>
      </w:pPr>
    </w:p>
    <w:p w14:paraId="64F0E944" w14:textId="77777777" w:rsidR="00EE05DD" w:rsidRDefault="00EE05DD" w:rsidP="00EE05DD">
      <w:pPr>
        <w:spacing w:before="180" w:line="360" w:lineRule="auto"/>
        <w:rPr>
          <w:sz w:val="28"/>
          <w:szCs w:val="28"/>
        </w:rPr>
      </w:pPr>
      <w:r>
        <w:rPr>
          <w:b/>
          <w:bCs/>
          <w:color w:val="C00000"/>
          <w:sz w:val="28"/>
          <w:szCs w:val="28"/>
        </w:rPr>
        <w:t>The Data Protection Officer</w:t>
      </w:r>
    </w:p>
    <w:p w14:paraId="0931BE28" w14:textId="77777777" w:rsidR="00EE05DD" w:rsidRDefault="00EE05DD" w:rsidP="00EE05DD">
      <w:pPr>
        <w:spacing w:before="180" w:after="180" w:line="360" w:lineRule="auto"/>
      </w:pPr>
      <w:r>
        <w:t xml:space="preserve">RCTCBC provides a data protection support service to the school under a Service Level Agreement, including the provision of a Data Protection Officer (DPO). </w:t>
      </w:r>
    </w:p>
    <w:p w14:paraId="5458BFF3" w14:textId="77777777" w:rsidR="00EE05DD" w:rsidRDefault="00EE05DD" w:rsidP="00EE05DD">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14:paraId="6BC8A8B0" w14:textId="77777777" w:rsidR="00EE05DD" w:rsidRDefault="00EE05DD" w:rsidP="00762FD3">
      <w:pPr>
        <w:pStyle w:val="ListParagraph"/>
        <w:numPr>
          <w:ilvl w:val="0"/>
          <w:numId w:val="9"/>
        </w:numPr>
        <w:spacing w:before="180" w:after="180" w:line="360" w:lineRule="auto"/>
      </w:pPr>
      <w:r>
        <w:t xml:space="preserve"> </w:t>
      </w:r>
      <w:hyperlink r:id="rId15" w:history="1">
        <w:r w:rsidRPr="00BA6A3C">
          <w:rPr>
            <w:color w:val="0000FF"/>
            <w:u w:val="single" w:color="0000FF"/>
          </w:rPr>
          <w:t>Information.management@rctcbc.gov.uk</w:t>
        </w:r>
      </w:hyperlink>
      <w:r>
        <w:t xml:space="preserve"> </w:t>
      </w:r>
    </w:p>
    <w:p w14:paraId="6AE99934" w14:textId="3A238B0A" w:rsidR="00EE05DD" w:rsidRDefault="00EE05DD" w:rsidP="00EE05DD">
      <w:pPr>
        <w:spacing w:before="180" w:after="180" w:line="360" w:lineRule="auto"/>
      </w:pPr>
      <w:r>
        <w:t xml:space="preserve">We recommend, when contacting the DPO, that you send a copy of the correspondence to the school as the data controller. </w:t>
      </w:r>
    </w:p>
    <w:p w14:paraId="33406CFA" w14:textId="77777777" w:rsidR="00EE05DD" w:rsidRDefault="00EE05DD" w:rsidP="00EE05DD">
      <w:pPr>
        <w:spacing w:after="0" w:line="240" w:lineRule="auto"/>
        <w:rPr>
          <w:rFonts w:cs="Arial"/>
          <w:b/>
          <w:bCs/>
          <w:color w:val="C00000"/>
          <w:sz w:val="28"/>
          <w:szCs w:val="28"/>
        </w:rPr>
      </w:pPr>
      <w:bookmarkStart w:id="0" w:name="_Hlk108514590"/>
    </w:p>
    <w:p w14:paraId="0B19F4AF" w14:textId="77777777" w:rsidR="00EE05DD" w:rsidRDefault="00EE05DD">
      <w:pPr>
        <w:spacing w:after="0" w:line="240" w:lineRule="auto"/>
        <w:rPr>
          <w:rFonts w:cs="Arial"/>
          <w:b/>
          <w:bCs/>
          <w:color w:val="C00000"/>
          <w:sz w:val="28"/>
          <w:szCs w:val="28"/>
        </w:rPr>
      </w:pPr>
      <w:r>
        <w:rPr>
          <w:rFonts w:cs="Arial"/>
          <w:b/>
          <w:bCs/>
          <w:color w:val="C00000"/>
          <w:sz w:val="28"/>
          <w:szCs w:val="28"/>
        </w:rPr>
        <w:br w:type="page"/>
      </w:r>
    </w:p>
    <w:p w14:paraId="5E79C67A" w14:textId="4A932C5E" w:rsidR="00EE05DD" w:rsidRPr="00DB5A6D" w:rsidRDefault="00EE05DD" w:rsidP="00EE05DD">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0"/>
    <w:p w14:paraId="6EE708BF" w14:textId="77777777" w:rsidR="00EE05DD" w:rsidRDefault="00EE05DD" w:rsidP="00EE05DD">
      <w:pPr>
        <w:spacing w:after="0" w:line="240" w:lineRule="auto"/>
      </w:pPr>
    </w:p>
    <w:p w14:paraId="41D98256" w14:textId="77777777" w:rsidR="00AF70AA" w:rsidRDefault="00AF70AA" w:rsidP="00F24F8A">
      <w:pPr>
        <w:spacing w:before="180" w:after="180" w:line="360" w:lineRule="auto"/>
      </w:pPr>
      <w:r>
        <w:rPr>
          <w:b/>
          <w:bCs/>
        </w:rPr>
        <w:t>Pupils</w:t>
      </w:r>
    </w:p>
    <w:p w14:paraId="5069F176" w14:textId="77777777" w:rsidR="00AF70AA" w:rsidRDefault="00AF70AA" w:rsidP="00F24F8A">
      <w:pPr>
        <w:spacing w:before="180" w:after="180" w:line="360" w:lineRule="auto"/>
      </w:pPr>
      <w:r>
        <w:t>We typically process the following categories of personal data relating to every pupil;</w:t>
      </w:r>
    </w:p>
    <w:p w14:paraId="5E0AAD30" w14:textId="77777777" w:rsidR="00AF70AA" w:rsidRDefault="00AF70AA" w:rsidP="00762FD3">
      <w:pPr>
        <w:numPr>
          <w:ilvl w:val="0"/>
          <w:numId w:val="13"/>
        </w:numPr>
        <w:pBdr>
          <w:left w:val="none" w:sz="0" w:space="7" w:color="auto"/>
        </w:pBdr>
        <w:spacing w:after="0" w:line="276" w:lineRule="auto"/>
        <w:ind w:hanging="436"/>
        <w:rPr>
          <w:rFonts w:ascii="Times New Roman" w:hAnsi="Times New Roman"/>
        </w:rPr>
      </w:pPr>
      <w:r>
        <w:t>Personal identifiers such as name, unique pupil number, date of birth etc.</w:t>
      </w:r>
    </w:p>
    <w:p w14:paraId="5AA2F642" w14:textId="77777777" w:rsidR="00AF70AA" w:rsidRDefault="00AF70AA" w:rsidP="00AF70AA">
      <w:pPr>
        <w:spacing w:line="276" w:lineRule="auto"/>
        <w:ind w:left="720"/>
      </w:pPr>
    </w:p>
    <w:p w14:paraId="38CE2A6D" w14:textId="64CF9AA7" w:rsidR="00AF70AA" w:rsidRDefault="00AF70AA" w:rsidP="00762FD3">
      <w:pPr>
        <w:numPr>
          <w:ilvl w:val="0"/>
          <w:numId w:val="14"/>
        </w:numPr>
        <w:pBdr>
          <w:left w:val="none" w:sz="0" w:space="7" w:color="auto"/>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14:paraId="583E7961" w14:textId="77777777" w:rsidR="00AF70AA" w:rsidRDefault="00AF70AA" w:rsidP="00AF70AA">
      <w:pPr>
        <w:spacing w:line="276" w:lineRule="auto"/>
        <w:ind w:left="720"/>
      </w:pPr>
    </w:p>
    <w:p w14:paraId="6FC359A6" w14:textId="0B6CDD73" w:rsidR="00AF70AA" w:rsidRDefault="00AF70AA" w:rsidP="00762FD3">
      <w:pPr>
        <w:widowControl w:val="0"/>
        <w:numPr>
          <w:ilvl w:val="0"/>
          <w:numId w:val="15"/>
        </w:numPr>
        <w:pBdr>
          <w:left w:val="none" w:sz="0" w:space="7" w:color="auto"/>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14:paraId="34532639" w14:textId="77777777" w:rsidR="00AF70AA" w:rsidRDefault="00AF70AA" w:rsidP="00AF70AA">
      <w:pPr>
        <w:widowControl w:val="0"/>
        <w:spacing w:line="276" w:lineRule="auto"/>
        <w:ind w:left="720"/>
      </w:pPr>
    </w:p>
    <w:p w14:paraId="74EE285A" w14:textId="45D94CB4" w:rsidR="00AF70AA" w:rsidRDefault="00AF70AA" w:rsidP="00762FD3">
      <w:pPr>
        <w:widowControl w:val="0"/>
        <w:numPr>
          <w:ilvl w:val="0"/>
          <w:numId w:val="16"/>
        </w:numPr>
        <w:pBdr>
          <w:left w:val="none" w:sz="0" w:space="7" w:color="auto"/>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14:paraId="6F8F081E" w14:textId="77777777" w:rsidR="00AF70AA" w:rsidRDefault="00AF70AA" w:rsidP="00AF70AA">
      <w:pPr>
        <w:spacing w:line="276" w:lineRule="auto"/>
        <w:ind w:left="720"/>
      </w:pPr>
    </w:p>
    <w:p w14:paraId="5D3757D0" w14:textId="77777777" w:rsidR="00AF70AA" w:rsidRDefault="00AF70AA" w:rsidP="00762FD3">
      <w:pPr>
        <w:numPr>
          <w:ilvl w:val="0"/>
          <w:numId w:val="17"/>
        </w:numPr>
        <w:pBdr>
          <w:left w:val="none" w:sz="0" w:space="7" w:color="auto"/>
        </w:pBdr>
        <w:spacing w:after="0" w:line="276" w:lineRule="auto"/>
        <w:ind w:hanging="436"/>
        <w:rPr>
          <w:rFonts w:ascii="Times New Roman" w:hAnsi="Times New Roman"/>
        </w:rPr>
      </w:pPr>
      <w:r>
        <w:t>Attendance information such as sessions attended, number of absences, absence reasons, previous schools attended etc.</w:t>
      </w:r>
    </w:p>
    <w:p w14:paraId="2F30BC93" w14:textId="77777777" w:rsidR="00AF70AA" w:rsidRDefault="00AF70AA" w:rsidP="00AF70AA">
      <w:pPr>
        <w:spacing w:line="276" w:lineRule="auto"/>
        <w:ind w:left="720"/>
      </w:pPr>
    </w:p>
    <w:p w14:paraId="4297D68E" w14:textId="77777777" w:rsidR="00F24F8A" w:rsidRPr="00F24F8A" w:rsidRDefault="00AF70AA" w:rsidP="00F24F8A">
      <w:pPr>
        <w:numPr>
          <w:ilvl w:val="0"/>
          <w:numId w:val="18"/>
        </w:numPr>
        <w:pBdr>
          <w:left w:val="none" w:sz="0" w:space="7" w:color="auto"/>
        </w:pBdr>
        <w:spacing w:after="0" w:line="276" w:lineRule="auto"/>
        <w:ind w:hanging="436"/>
        <w:rPr>
          <w:rFonts w:ascii="Times New Roman" w:hAnsi="Times New Roman"/>
        </w:rPr>
      </w:pPr>
      <w:r>
        <w:t xml:space="preserve">Assessment and attainment information </w:t>
      </w:r>
    </w:p>
    <w:p w14:paraId="160DEE35" w14:textId="77777777" w:rsidR="00F24F8A" w:rsidRPr="00F24F8A" w:rsidRDefault="00F24F8A" w:rsidP="00F24F8A">
      <w:pPr>
        <w:pBdr>
          <w:left w:val="none" w:sz="0" w:space="7" w:color="auto"/>
        </w:pBdr>
        <w:spacing w:after="0" w:line="276" w:lineRule="auto"/>
        <w:ind w:left="720"/>
        <w:rPr>
          <w:rFonts w:ascii="Times New Roman" w:hAnsi="Times New Roman"/>
        </w:rPr>
      </w:pPr>
    </w:p>
    <w:p w14:paraId="19720E58" w14:textId="2C688E40" w:rsidR="001E69CE" w:rsidRPr="006D01A5" w:rsidRDefault="00AF70AA" w:rsidP="006D01A5">
      <w:pPr>
        <w:numPr>
          <w:ilvl w:val="0"/>
          <w:numId w:val="18"/>
        </w:numPr>
        <w:pBdr>
          <w:left w:val="none" w:sz="0" w:space="7" w:color="auto"/>
        </w:pBdr>
        <w:spacing w:after="0" w:line="276" w:lineRule="auto"/>
        <w:ind w:hanging="436"/>
        <w:rPr>
          <w:rFonts w:ascii="Times New Roman" w:hAnsi="Times New Roman"/>
        </w:rPr>
      </w:pPr>
      <w:r>
        <w:t>Information relating to home to school transport / collection arrangements</w:t>
      </w:r>
    </w:p>
    <w:p w14:paraId="68292605" w14:textId="479D0B34" w:rsidR="001E69CE" w:rsidRPr="001E69CE" w:rsidRDefault="001E69CE" w:rsidP="001E69CE">
      <w:pPr>
        <w:pBdr>
          <w:left w:val="none" w:sz="0" w:space="7" w:color="auto"/>
        </w:pBdr>
        <w:spacing w:after="0" w:line="276" w:lineRule="auto"/>
        <w:ind w:left="720"/>
        <w:rPr>
          <w:rFonts w:ascii="Times New Roman" w:hAnsi="Times New Roman"/>
        </w:rPr>
      </w:pPr>
    </w:p>
    <w:p w14:paraId="34A9A6F2" w14:textId="1A87D5FE" w:rsidR="00AF70AA" w:rsidRPr="004116F9" w:rsidRDefault="00AF70AA" w:rsidP="00762FD3">
      <w:pPr>
        <w:numPr>
          <w:ilvl w:val="0"/>
          <w:numId w:val="20"/>
        </w:numPr>
        <w:pBdr>
          <w:left w:val="none" w:sz="0" w:space="7" w:color="auto"/>
        </w:pBdr>
        <w:spacing w:after="240" w:line="276" w:lineRule="auto"/>
        <w:ind w:hanging="436"/>
        <w:rPr>
          <w:rFonts w:ascii="Times New Roman" w:hAnsi="Times New Roman"/>
        </w:rPr>
      </w:pPr>
      <w:r w:rsidRPr="004116F9">
        <w:t>Images (captured by CCTV)</w:t>
      </w:r>
    </w:p>
    <w:p w14:paraId="4B31CD9D" w14:textId="6A6AB3FD" w:rsidR="00AF70AA" w:rsidRDefault="00AF70AA" w:rsidP="00AF70AA">
      <w:pPr>
        <w:spacing w:line="276" w:lineRule="auto"/>
      </w:pPr>
      <w:r>
        <w:t>We may process the following categories of personal data depending on pupil</w:t>
      </w:r>
      <w:r w:rsidR="001E69CE">
        <w:t xml:space="preserve"> </w:t>
      </w:r>
      <w:r>
        <w:t>needs and individual circumstance;</w:t>
      </w:r>
    </w:p>
    <w:p w14:paraId="50A9CEEF" w14:textId="5FCB94D4" w:rsidR="00AF70AA" w:rsidRDefault="00AF70AA" w:rsidP="00762FD3">
      <w:pPr>
        <w:numPr>
          <w:ilvl w:val="0"/>
          <w:numId w:val="21"/>
        </w:numPr>
        <w:pBdr>
          <w:left w:val="none" w:sz="0" w:space="7" w:color="auto"/>
        </w:pBdr>
        <w:spacing w:after="0" w:line="276" w:lineRule="auto"/>
        <w:ind w:hanging="436"/>
        <w:rPr>
          <w:rFonts w:ascii="Times New Roman" w:hAnsi="Times New Roman"/>
        </w:rPr>
      </w:pPr>
      <w:r>
        <w:t>Additional learning needs and disability information</w:t>
      </w:r>
    </w:p>
    <w:p w14:paraId="1D748AEE" w14:textId="77777777" w:rsidR="00AF70AA" w:rsidRDefault="00AF70AA" w:rsidP="00AF70AA">
      <w:pPr>
        <w:widowControl w:val="0"/>
        <w:spacing w:line="276" w:lineRule="auto"/>
        <w:ind w:left="720"/>
      </w:pPr>
    </w:p>
    <w:p w14:paraId="1B0299B7" w14:textId="77777777" w:rsidR="00AF70AA" w:rsidRDefault="00AF70AA" w:rsidP="00762FD3">
      <w:pPr>
        <w:widowControl w:val="0"/>
        <w:numPr>
          <w:ilvl w:val="0"/>
          <w:numId w:val="22"/>
        </w:numPr>
        <w:pBdr>
          <w:left w:val="none" w:sz="0" w:space="7" w:color="auto"/>
        </w:pBdr>
        <w:spacing w:after="0" w:line="276" w:lineRule="auto"/>
        <w:ind w:hanging="436"/>
        <w:rPr>
          <w:rFonts w:ascii="Times New Roman" w:hAnsi="Times New Roman"/>
        </w:rPr>
      </w:pPr>
      <w:r>
        <w:t>Safeguarding information such as - court orders, professional involvement.</w:t>
      </w:r>
    </w:p>
    <w:p w14:paraId="4DCFBF5F" w14:textId="77777777" w:rsidR="00AF70AA" w:rsidRDefault="00AF70AA" w:rsidP="00AF70AA">
      <w:pPr>
        <w:widowControl w:val="0"/>
        <w:spacing w:line="276" w:lineRule="auto"/>
        <w:ind w:left="720"/>
      </w:pPr>
    </w:p>
    <w:p w14:paraId="35ED7AB3" w14:textId="1360416C" w:rsidR="00AF70AA" w:rsidRDefault="00AF70AA" w:rsidP="00762FD3">
      <w:pPr>
        <w:widowControl w:val="0"/>
        <w:numPr>
          <w:ilvl w:val="0"/>
          <w:numId w:val="23"/>
        </w:numPr>
        <w:pBdr>
          <w:left w:val="none" w:sz="0" w:space="7" w:color="auto"/>
        </w:pBdr>
        <w:spacing w:after="0" w:line="276" w:lineRule="auto"/>
        <w:ind w:hanging="436"/>
        <w:rPr>
          <w:rFonts w:ascii="Times New Roman" w:hAnsi="Times New Roman"/>
        </w:rPr>
      </w:pPr>
      <w:r>
        <w:t xml:space="preserve">Information relating to behaviour and exclusions </w:t>
      </w:r>
    </w:p>
    <w:p w14:paraId="72890109" w14:textId="77777777" w:rsidR="00AF70AA" w:rsidRDefault="00AF70AA" w:rsidP="00AF70AA">
      <w:pPr>
        <w:widowControl w:val="0"/>
        <w:spacing w:line="276" w:lineRule="auto"/>
        <w:ind w:left="720"/>
      </w:pPr>
    </w:p>
    <w:p w14:paraId="0CF9B893" w14:textId="77777777" w:rsidR="00AF70AA" w:rsidRPr="004116F9" w:rsidRDefault="00AF70AA" w:rsidP="00762FD3">
      <w:pPr>
        <w:widowControl w:val="0"/>
        <w:numPr>
          <w:ilvl w:val="0"/>
          <w:numId w:val="24"/>
        </w:numPr>
        <w:pBdr>
          <w:left w:val="none" w:sz="0" w:space="7" w:color="auto"/>
        </w:pBdr>
        <w:spacing w:after="0" w:line="240" w:lineRule="auto"/>
        <w:ind w:hanging="436"/>
        <w:rPr>
          <w:rFonts w:ascii="Times New Roman" w:hAnsi="Times New Roman"/>
        </w:rPr>
      </w:pPr>
      <w:r w:rsidRPr="004116F9">
        <w:t xml:space="preserve">Information relating to accidents and incidents. </w:t>
      </w:r>
    </w:p>
    <w:p w14:paraId="632A8E15" w14:textId="77777777" w:rsidR="00AF70AA" w:rsidRPr="004116F9" w:rsidRDefault="00AF70AA" w:rsidP="00AF70AA">
      <w:pPr>
        <w:ind w:left="720"/>
        <w:rPr>
          <w:b/>
          <w:bCs/>
        </w:rPr>
      </w:pPr>
    </w:p>
    <w:p w14:paraId="72999BAF" w14:textId="77777777" w:rsidR="00AF70AA" w:rsidRPr="004116F9" w:rsidRDefault="00AF70AA" w:rsidP="00762FD3">
      <w:pPr>
        <w:widowControl w:val="0"/>
        <w:numPr>
          <w:ilvl w:val="0"/>
          <w:numId w:val="25"/>
        </w:numPr>
        <w:pBdr>
          <w:left w:val="none" w:sz="0" w:space="7" w:color="auto"/>
        </w:pBdr>
        <w:spacing w:after="0" w:line="240" w:lineRule="auto"/>
        <w:ind w:hanging="436"/>
        <w:rPr>
          <w:rFonts w:ascii="Times New Roman" w:hAnsi="Times New Roman"/>
        </w:rPr>
      </w:pPr>
      <w:r w:rsidRPr="004116F9">
        <w:t>Information relating to school-based complaints.</w:t>
      </w:r>
      <w:r w:rsidRPr="004116F9">
        <w:rPr>
          <w:b/>
          <w:bCs/>
        </w:rPr>
        <w:t xml:space="preserve"> </w:t>
      </w:r>
    </w:p>
    <w:p w14:paraId="3E7AD39B" w14:textId="77777777" w:rsidR="00EE05DD" w:rsidRPr="00DA6C6B" w:rsidRDefault="00EE05DD" w:rsidP="00EE05DD">
      <w:pPr>
        <w:spacing w:after="0" w:line="240" w:lineRule="auto"/>
        <w:rPr>
          <w:rFonts w:cs="Arial"/>
          <w:b/>
          <w:u w:val="single"/>
        </w:rPr>
      </w:pPr>
    </w:p>
    <w:p w14:paraId="0ABB4F87" w14:textId="77777777" w:rsidR="00EE05DD" w:rsidRPr="00EE05DD" w:rsidRDefault="00EE05DD" w:rsidP="00EE05DD">
      <w:pPr>
        <w:spacing w:after="0" w:line="240" w:lineRule="auto"/>
        <w:rPr>
          <w:rFonts w:cs="Arial"/>
          <w:b/>
          <w:i/>
          <w:iCs/>
          <w:color w:val="FF0000"/>
        </w:rPr>
      </w:pPr>
    </w:p>
    <w:p w14:paraId="7EBB8618" w14:textId="77777777" w:rsidR="00AF70AA" w:rsidRDefault="00AF70AA" w:rsidP="00EE05DD">
      <w:pPr>
        <w:spacing w:after="0" w:line="240" w:lineRule="auto"/>
        <w:rPr>
          <w:rFonts w:cs="Arial"/>
          <w:b/>
        </w:rPr>
      </w:pPr>
    </w:p>
    <w:p w14:paraId="50DE00EA" w14:textId="77777777" w:rsidR="00AF70AA" w:rsidRDefault="00AF70AA" w:rsidP="00EE05DD">
      <w:pPr>
        <w:spacing w:after="0" w:line="240" w:lineRule="auto"/>
        <w:rPr>
          <w:rFonts w:cs="Arial"/>
          <w:b/>
        </w:rPr>
      </w:pPr>
    </w:p>
    <w:p w14:paraId="6557F01D" w14:textId="77777777" w:rsidR="00AF70AA" w:rsidRDefault="00AF70AA" w:rsidP="00EE05DD">
      <w:pPr>
        <w:spacing w:after="0" w:line="240" w:lineRule="auto"/>
        <w:rPr>
          <w:rFonts w:cs="Arial"/>
          <w:b/>
        </w:rPr>
      </w:pPr>
    </w:p>
    <w:p w14:paraId="65F372C5" w14:textId="77777777" w:rsidR="00AF70AA" w:rsidRDefault="00AF70AA" w:rsidP="00F24F8A">
      <w:pPr>
        <w:spacing w:before="180" w:after="180" w:line="360" w:lineRule="auto"/>
      </w:pPr>
      <w:r>
        <w:rPr>
          <w:b/>
          <w:bCs/>
        </w:rPr>
        <w:lastRenderedPageBreak/>
        <w:t>Parents &amp; Emergency Contacts</w:t>
      </w:r>
    </w:p>
    <w:p w14:paraId="4786E055" w14:textId="77777777" w:rsidR="00AF70AA" w:rsidRPr="001730B5" w:rsidRDefault="00AF70AA" w:rsidP="00F24F8A">
      <w:pPr>
        <w:spacing w:before="180" w:after="180" w:line="360" w:lineRule="auto"/>
      </w:pPr>
      <w:r w:rsidRPr="001730B5">
        <w:t>We typically process the following categories of personal data relating to every parent and emergency contact;</w:t>
      </w:r>
    </w:p>
    <w:p w14:paraId="1C5904E2" w14:textId="77777777" w:rsidR="00AF70AA" w:rsidRDefault="00AF70AA" w:rsidP="00F24F8A">
      <w:pPr>
        <w:numPr>
          <w:ilvl w:val="0"/>
          <w:numId w:val="26"/>
        </w:numPr>
        <w:pBdr>
          <w:left w:val="none" w:sz="0" w:space="7" w:color="auto"/>
        </w:pBdr>
        <w:spacing w:after="0" w:line="360" w:lineRule="auto"/>
        <w:ind w:hanging="436"/>
        <w:rPr>
          <w:rFonts w:ascii="Times New Roman" w:hAnsi="Times New Roman"/>
        </w:rPr>
      </w:pPr>
      <w:r>
        <w:t xml:space="preserve">Personal identifiers and contact details such as – name, address, telephone </w:t>
      </w:r>
    </w:p>
    <w:p w14:paraId="1E1D0A13" w14:textId="77777777" w:rsidR="00AF70AA" w:rsidRDefault="00AF70AA" w:rsidP="00F24F8A">
      <w:pPr>
        <w:spacing w:line="360" w:lineRule="auto"/>
        <w:ind w:left="720"/>
      </w:pPr>
      <w:r>
        <w:t>number, place of work (if applicable), email address etc.</w:t>
      </w:r>
    </w:p>
    <w:p w14:paraId="4DA90384" w14:textId="77777777" w:rsidR="00AF70AA" w:rsidRDefault="00AF70AA" w:rsidP="00F24F8A">
      <w:pPr>
        <w:numPr>
          <w:ilvl w:val="0"/>
          <w:numId w:val="27"/>
        </w:numPr>
        <w:pBdr>
          <w:left w:val="none" w:sz="0" w:space="7" w:color="auto"/>
        </w:pBdr>
        <w:spacing w:after="0" w:line="360" w:lineRule="auto"/>
        <w:ind w:hanging="436"/>
        <w:rPr>
          <w:rFonts w:ascii="Times New Roman" w:hAnsi="Times New Roman"/>
        </w:rPr>
      </w:pPr>
      <w:r>
        <w:t>Relationship to the child</w:t>
      </w:r>
    </w:p>
    <w:p w14:paraId="67F8C3A8" w14:textId="77777777" w:rsidR="00AF70AA" w:rsidRDefault="00AF70AA" w:rsidP="00AF70AA">
      <w:pPr>
        <w:spacing w:line="276" w:lineRule="auto"/>
        <w:ind w:left="720"/>
      </w:pPr>
    </w:p>
    <w:p w14:paraId="4D76E2AA" w14:textId="77777777" w:rsidR="00AF70AA" w:rsidRDefault="00AF70AA" w:rsidP="00F24F8A">
      <w:pPr>
        <w:spacing w:line="360" w:lineRule="auto"/>
      </w:pPr>
      <w:r>
        <w:t>We may process the following categories of personal data relating to parents, depending on pupil needs and family circumstance;</w:t>
      </w:r>
    </w:p>
    <w:p w14:paraId="64E27D68" w14:textId="77777777" w:rsidR="00AF70AA" w:rsidRDefault="00AF70AA" w:rsidP="00762FD3">
      <w:pPr>
        <w:numPr>
          <w:ilvl w:val="0"/>
          <w:numId w:val="28"/>
        </w:numPr>
        <w:pBdr>
          <w:left w:val="none" w:sz="0" w:space="7" w:color="auto"/>
        </w:pBdr>
        <w:spacing w:after="0" w:line="276" w:lineRule="auto"/>
        <w:ind w:hanging="436"/>
        <w:rPr>
          <w:rFonts w:ascii="Times New Roman" w:hAnsi="Times New Roman"/>
        </w:rPr>
      </w:pPr>
      <w:r>
        <w:t xml:space="preserve">Information relating to whether a parent is a member of the armed forces  </w:t>
      </w:r>
    </w:p>
    <w:p w14:paraId="5FF1DCF7" w14:textId="77777777" w:rsidR="00AF70AA" w:rsidRDefault="00AF70AA" w:rsidP="00AF70AA">
      <w:pPr>
        <w:spacing w:line="276" w:lineRule="auto"/>
        <w:ind w:left="720"/>
      </w:pPr>
    </w:p>
    <w:p w14:paraId="5CB6D5EE" w14:textId="77777777" w:rsidR="00AF70AA" w:rsidRDefault="00AF70AA" w:rsidP="00762FD3">
      <w:pPr>
        <w:numPr>
          <w:ilvl w:val="0"/>
          <w:numId w:val="29"/>
        </w:numPr>
        <w:pBdr>
          <w:left w:val="none" w:sz="0" w:space="7" w:color="auto"/>
        </w:pBdr>
        <w:spacing w:after="0" w:line="276" w:lineRule="auto"/>
        <w:ind w:hanging="436"/>
        <w:rPr>
          <w:rFonts w:ascii="Times New Roman" w:hAnsi="Times New Roman"/>
        </w:rPr>
      </w:pPr>
      <w:r>
        <w:t>Legal access to the child and any court orders indicating access rights</w:t>
      </w:r>
    </w:p>
    <w:p w14:paraId="6D3A025F" w14:textId="77777777" w:rsidR="00AF70AA" w:rsidRDefault="00AF70AA" w:rsidP="00AF70AA">
      <w:pPr>
        <w:spacing w:line="276" w:lineRule="auto"/>
        <w:ind w:left="720"/>
      </w:pPr>
    </w:p>
    <w:p w14:paraId="6579DA77" w14:textId="77777777" w:rsidR="00AF70AA" w:rsidRDefault="00AF70AA" w:rsidP="00762FD3">
      <w:pPr>
        <w:numPr>
          <w:ilvl w:val="0"/>
          <w:numId w:val="30"/>
        </w:numPr>
        <w:pBdr>
          <w:left w:val="none" w:sz="0" w:space="7" w:color="auto"/>
        </w:pBdr>
        <w:spacing w:after="0" w:line="276" w:lineRule="auto"/>
        <w:ind w:hanging="436"/>
        <w:rPr>
          <w:rFonts w:ascii="Times New Roman" w:hAnsi="Times New Roman"/>
        </w:rPr>
      </w:pPr>
      <w:r>
        <w:t xml:space="preserve">Relevant household/family information such as siblings, childcare arrangements etc. </w:t>
      </w:r>
    </w:p>
    <w:p w14:paraId="0EBEED10" w14:textId="77777777" w:rsidR="00AF70AA" w:rsidRDefault="00AF70AA" w:rsidP="00AF70AA">
      <w:pPr>
        <w:spacing w:line="276" w:lineRule="auto"/>
        <w:ind w:left="720"/>
      </w:pPr>
    </w:p>
    <w:p w14:paraId="4D992C85" w14:textId="756188A4" w:rsidR="00AF70AA" w:rsidRDefault="00AF70AA" w:rsidP="00762FD3">
      <w:pPr>
        <w:numPr>
          <w:ilvl w:val="0"/>
          <w:numId w:val="31"/>
        </w:numPr>
        <w:pBdr>
          <w:left w:val="none" w:sz="0" w:space="7" w:color="auto"/>
        </w:pBdr>
        <w:spacing w:after="0" w:line="276" w:lineRule="auto"/>
        <w:ind w:hanging="436"/>
        <w:rPr>
          <w:rFonts w:ascii="Times New Roman" w:hAnsi="Times New Roman"/>
        </w:rPr>
      </w:pPr>
      <w:r>
        <w:t>Relevant information relating to support service involvement e.g. social services, safeguarding, additional learning needs etc.</w:t>
      </w:r>
    </w:p>
    <w:p w14:paraId="084DBC84" w14:textId="77777777" w:rsidR="00AF70AA" w:rsidRDefault="00AF70AA" w:rsidP="00AF70AA">
      <w:pPr>
        <w:ind w:left="720"/>
        <w:jc w:val="center"/>
      </w:pPr>
    </w:p>
    <w:p w14:paraId="2945D165" w14:textId="5E2D7FBD" w:rsidR="00AF70AA" w:rsidRDefault="00AF70AA" w:rsidP="00762FD3">
      <w:pPr>
        <w:numPr>
          <w:ilvl w:val="0"/>
          <w:numId w:val="11"/>
        </w:numPr>
        <w:pBdr>
          <w:left w:val="none" w:sz="0" w:space="7" w:color="auto"/>
        </w:pBdr>
        <w:spacing w:after="0" w:line="276" w:lineRule="auto"/>
        <w:ind w:hanging="436"/>
        <w:rPr>
          <w:rFonts w:ascii="Times New Roman" w:hAnsi="Times New Roman"/>
        </w:rPr>
      </w:pPr>
      <w:r>
        <w:t>Financial information e.g. relating to payments that are made or due to the school</w:t>
      </w:r>
    </w:p>
    <w:p w14:paraId="767EE76E" w14:textId="77777777" w:rsidR="00AF70AA" w:rsidRDefault="00AF70AA" w:rsidP="00AF70AA">
      <w:pPr>
        <w:ind w:left="720"/>
        <w:rPr>
          <w:color w:val="FF0000"/>
        </w:rPr>
      </w:pPr>
    </w:p>
    <w:p w14:paraId="7D815BB2" w14:textId="77777777" w:rsidR="00AF70AA" w:rsidRPr="001730B5" w:rsidRDefault="00AF70AA" w:rsidP="00762FD3">
      <w:pPr>
        <w:numPr>
          <w:ilvl w:val="0"/>
          <w:numId w:val="32"/>
        </w:numPr>
        <w:pBdr>
          <w:left w:val="none" w:sz="0" w:space="7" w:color="auto"/>
        </w:pBdr>
        <w:spacing w:after="0" w:line="276" w:lineRule="auto"/>
        <w:ind w:hanging="436"/>
        <w:rPr>
          <w:rFonts w:ascii="Times New Roman" w:hAnsi="Times New Roman"/>
        </w:rPr>
      </w:pPr>
      <w:r w:rsidRPr="001730B5">
        <w:t xml:space="preserve">Relevant information relating to school-based complaints </w:t>
      </w:r>
    </w:p>
    <w:p w14:paraId="66A7BBDD" w14:textId="77777777" w:rsidR="00AF70AA" w:rsidRPr="001730B5" w:rsidRDefault="00AF70AA" w:rsidP="00AF70AA">
      <w:pPr>
        <w:ind w:left="720"/>
      </w:pPr>
    </w:p>
    <w:p w14:paraId="4BDF0565" w14:textId="7AE7D0BD" w:rsidR="00AF70AA" w:rsidRPr="001730B5" w:rsidRDefault="00AF70AA" w:rsidP="00762FD3">
      <w:pPr>
        <w:numPr>
          <w:ilvl w:val="0"/>
          <w:numId w:val="33"/>
        </w:numPr>
        <w:pBdr>
          <w:left w:val="none" w:sz="0" w:space="7" w:color="auto"/>
        </w:pBdr>
        <w:spacing w:after="240"/>
        <w:ind w:hanging="436"/>
        <w:rPr>
          <w:rFonts w:ascii="Times New Roman" w:hAnsi="Times New Roman"/>
        </w:rPr>
      </w:pPr>
      <w:r w:rsidRPr="001730B5">
        <w:t>Images – captured by CCTV</w:t>
      </w:r>
    </w:p>
    <w:p w14:paraId="5B658E50" w14:textId="77777777" w:rsidR="00AF70AA" w:rsidRDefault="00AF70AA" w:rsidP="00EE05DD">
      <w:pPr>
        <w:spacing w:after="0" w:line="240" w:lineRule="auto"/>
        <w:rPr>
          <w:rFonts w:cs="Arial"/>
          <w:b/>
        </w:rPr>
      </w:pPr>
    </w:p>
    <w:p w14:paraId="69D4BB7F" w14:textId="77777777" w:rsidR="00EE05DD" w:rsidRPr="00EE05DD" w:rsidRDefault="00EE05DD" w:rsidP="00EE05DD">
      <w:pPr>
        <w:spacing w:after="0" w:line="240" w:lineRule="auto"/>
        <w:rPr>
          <w:b/>
          <w:i/>
          <w:iCs/>
          <w:color w:val="FF0000"/>
          <w:sz w:val="28"/>
          <w:szCs w:val="28"/>
        </w:rPr>
      </w:pPr>
      <w:r w:rsidRPr="00EE05DD">
        <w:rPr>
          <w:b/>
          <w:i/>
          <w:iCs/>
          <w:color w:val="FF0000"/>
          <w:sz w:val="28"/>
          <w:szCs w:val="28"/>
        </w:rPr>
        <w:br w:type="page"/>
      </w:r>
    </w:p>
    <w:p w14:paraId="005BCCBD" w14:textId="2A3FE0B1" w:rsidR="00224C5E" w:rsidRDefault="00224C5E" w:rsidP="00224C5E">
      <w:pPr>
        <w:spacing w:line="276" w:lineRule="auto"/>
        <w:rPr>
          <w:sz w:val="28"/>
          <w:szCs w:val="28"/>
        </w:rPr>
      </w:pPr>
      <w:r>
        <w:rPr>
          <w:b/>
          <w:bCs/>
          <w:color w:val="C00000"/>
          <w:sz w:val="28"/>
          <w:szCs w:val="28"/>
        </w:rPr>
        <w:t xml:space="preserve">Why we process the personal data </w:t>
      </w:r>
    </w:p>
    <w:p w14:paraId="5CCA22F5" w14:textId="5F280AF8" w:rsidR="00224C5E" w:rsidRDefault="00224C5E" w:rsidP="00F24F8A">
      <w:pPr>
        <w:spacing w:line="360" w:lineRule="auto"/>
      </w:pPr>
      <w:r>
        <w:t>We process the personal data to deliver our statutory functions as a school. This includes but is not limited to</w:t>
      </w:r>
      <w:r w:rsidR="00FF2B0D">
        <w:t xml:space="preserve"> the following activities and functions</w:t>
      </w:r>
      <w:r>
        <w:t>;</w:t>
      </w:r>
    </w:p>
    <w:p w14:paraId="1EE758F2" w14:textId="41CC5DD2" w:rsidR="001E69CE" w:rsidRDefault="001E69CE" w:rsidP="00F24F8A">
      <w:pPr>
        <w:numPr>
          <w:ilvl w:val="0"/>
          <w:numId w:val="34"/>
        </w:numPr>
        <w:pBdr>
          <w:left w:val="none" w:sz="0" w:space="7" w:color="auto"/>
        </w:pBdr>
        <w:spacing w:after="0" w:line="360" w:lineRule="auto"/>
        <w:rPr>
          <w:rFonts w:ascii="Times New Roman" w:hAnsi="Times New Roman"/>
        </w:rPr>
      </w:pPr>
      <w:bookmarkStart w:id="1" w:name="_Hlk108511300"/>
      <w:r>
        <w:t xml:space="preserve"> admissions </w:t>
      </w:r>
    </w:p>
    <w:p w14:paraId="51AC08F7" w14:textId="1E39AB08" w:rsidR="00224C5E" w:rsidRDefault="00224C5E" w:rsidP="00F24F8A">
      <w:pPr>
        <w:numPr>
          <w:ilvl w:val="0"/>
          <w:numId w:val="34"/>
        </w:numPr>
        <w:pBdr>
          <w:left w:val="none" w:sz="0" w:space="7" w:color="auto"/>
        </w:pBdr>
        <w:spacing w:after="0" w:line="360" w:lineRule="auto"/>
        <w:ind w:left="1080" w:hanging="436"/>
        <w:rPr>
          <w:rFonts w:ascii="Times New Roman" w:hAnsi="Times New Roman"/>
        </w:rPr>
      </w:pPr>
      <w:r>
        <w:t>pupil learning</w:t>
      </w:r>
    </w:p>
    <w:p w14:paraId="616F708D" w14:textId="77777777" w:rsidR="000D15C2" w:rsidRPr="000D15C2" w:rsidRDefault="00FF2B0D" w:rsidP="000D15C2">
      <w:pPr>
        <w:numPr>
          <w:ilvl w:val="0"/>
          <w:numId w:val="35"/>
        </w:numPr>
        <w:pBdr>
          <w:left w:val="none" w:sz="0" w:space="7" w:color="auto"/>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14:paraId="342B6655" w14:textId="77777777" w:rsidR="000D15C2" w:rsidRDefault="001E53B9" w:rsidP="000D15C2">
      <w:pPr>
        <w:numPr>
          <w:ilvl w:val="0"/>
          <w:numId w:val="36"/>
        </w:numPr>
        <w:pBdr>
          <w:left w:val="none" w:sz="0" w:space="7" w:color="auto"/>
        </w:pBdr>
        <w:spacing w:after="0" w:line="360" w:lineRule="auto"/>
        <w:ind w:left="1080" w:hanging="436"/>
        <w:rPr>
          <w:rFonts w:ascii="Times New Roman" w:hAnsi="Times New Roman"/>
        </w:rPr>
      </w:pPr>
      <w:r>
        <w:t>record</w:t>
      </w:r>
      <w:r w:rsidR="00FF2B0D">
        <w:t xml:space="preserve">, </w:t>
      </w:r>
      <w:r w:rsidR="00224C5E" w:rsidRPr="001730B5">
        <w:t xml:space="preserve">monitor, address and report on pupil behaviour and exclusions </w:t>
      </w:r>
    </w:p>
    <w:p w14:paraId="1C500BCC" w14:textId="77777777" w:rsidR="000D15C2" w:rsidRDefault="00224C5E" w:rsidP="000D15C2">
      <w:pPr>
        <w:numPr>
          <w:ilvl w:val="0"/>
          <w:numId w:val="36"/>
        </w:numPr>
        <w:pBdr>
          <w:left w:val="none" w:sz="0" w:space="7" w:color="auto"/>
        </w:pBdr>
        <w:spacing w:after="0" w:line="360" w:lineRule="auto"/>
        <w:ind w:left="1080" w:hanging="436"/>
        <w:rPr>
          <w:rFonts w:ascii="Times New Roman" w:hAnsi="Times New Roman"/>
        </w:rPr>
      </w:pPr>
      <w:r>
        <w:t>record, monitor</w:t>
      </w:r>
      <w:r w:rsidR="00FF2B0D">
        <w:t>,</w:t>
      </w:r>
      <w:r>
        <w:t xml:space="preserve"> </w:t>
      </w:r>
      <w:r w:rsidR="00FF2B0D" w:rsidRPr="001730B5">
        <w:t xml:space="preserve">address and report on pupil </w:t>
      </w:r>
      <w:r>
        <w:t>attendance</w:t>
      </w:r>
    </w:p>
    <w:p w14:paraId="3E51825D" w14:textId="7D25AE67" w:rsidR="000D15C2" w:rsidRPr="000D15C2" w:rsidRDefault="000D15C2" w:rsidP="000D15C2">
      <w:pPr>
        <w:numPr>
          <w:ilvl w:val="0"/>
          <w:numId w:val="36"/>
        </w:numPr>
        <w:pBdr>
          <w:left w:val="none" w:sz="0" w:space="7" w:color="auto"/>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14:paraId="414BF0F8" w14:textId="4D946B95" w:rsidR="00224C5E" w:rsidRDefault="00224C5E" w:rsidP="00F24F8A">
      <w:pPr>
        <w:widowControl w:val="0"/>
        <w:numPr>
          <w:ilvl w:val="0"/>
          <w:numId w:val="38"/>
        </w:numPr>
        <w:pBdr>
          <w:left w:val="none" w:sz="0" w:space="7" w:color="auto"/>
        </w:pBdr>
        <w:spacing w:after="0" w:line="360" w:lineRule="auto"/>
        <w:ind w:left="1080" w:hanging="436"/>
        <w:rPr>
          <w:rFonts w:ascii="Times New Roman" w:hAnsi="Times New Roman"/>
        </w:rPr>
      </w:pPr>
      <w:r>
        <w:t>safeguard pupils</w:t>
      </w:r>
    </w:p>
    <w:p w14:paraId="4DF6457D" w14:textId="77777777" w:rsidR="00224C5E" w:rsidRDefault="00224C5E" w:rsidP="00F24F8A">
      <w:pPr>
        <w:numPr>
          <w:ilvl w:val="0"/>
          <w:numId w:val="39"/>
        </w:numPr>
        <w:pBdr>
          <w:left w:val="none" w:sz="0" w:space="7" w:color="auto"/>
        </w:pBdr>
        <w:spacing w:after="0" w:line="360" w:lineRule="auto"/>
        <w:ind w:left="1080" w:hanging="436"/>
        <w:rPr>
          <w:rFonts w:ascii="Times New Roman" w:hAnsi="Times New Roman"/>
        </w:rPr>
      </w:pPr>
      <w:r>
        <w:t>provide appropriate pastoral care</w:t>
      </w:r>
    </w:p>
    <w:p w14:paraId="2603AD8E" w14:textId="77777777" w:rsidR="00224C5E" w:rsidRDefault="00224C5E" w:rsidP="00F24F8A">
      <w:pPr>
        <w:numPr>
          <w:ilvl w:val="0"/>
          <w:numId w:val="40"/>
        </w:numPr>
        <w:pBdr>
          <w:left w:val="none" w:sz="0" w:space="7" w:color="auto"/>
        </w:pBdr>
        <w:spacing w:after="0" w:line="360" w:lineRule="auto"/>
        <w:ind w:left="1080" w:hanging="436"/>
        <w:rPr>
          <w:rFonts w:ascii="Times New Roman" w:hAnsi="Times New Roman"/>
        </w:rPr>
      </w:pPr>
      <w:r>
        <w:t xml:space="preserve">meet the statutory duties placed upon us for data collections </w:t>
      </w:r>
    </w:p>
    <w:p w14:paraId="28CE873D" w14:textId="77777777" w:rsidR="00224C5E" w:rsidRDefault="00224C5E" w:rsidP="00F24F8A">
      <w:pPr>
        <w:numPr>
          <w:ilvl w:val="0"/>
          <w:numId w:val="41"/>
        </w:numPr>
        <w:pBdr>
          <w:left w:val="none" w:sz="0" w:space="7" w:color="auto"/>
        </w:pBdr>
        <w:spacing w:after="0" w:line="360" w:lineRule="auto"/>
        <w:ind w:left="1080" w:hanging="436"/>
        <w:rPr>
          <w:rFonts w:ascii="Times New Roman" w:hAnsi="Times New Roman"/>
        </w:rPr>
      </w:pPr>
      <w:r>
        <w:t>statutory inspections</w:t>
      </w:r>
    </w:p>
    <w:p w14:paraId="00F73E81" w14:textId="2E11D1FD" w:rsidR="00224C5E" w:rsidRDefault="00FF2B0D" w:rsidP="00F24F8A">
      <w:pPr>
        <w:numPr>
          <w:ilvl w:val="0"/>
          <w:numId w:val="42"/>
        </w:numPr>
        <w:pBdr>
          <w:left w:val="none" w:sz="0" w:space="7" w:color="auto"/>
        </w:pBdr>
        <w:spacing w:after="0" w:line="360" w:lineRule="auto"/>
        <w:ind w:left="1080" w:hanging="436"/>
        <w:rPr>
          <w:rFonts w:ascii="Times New Roman" w:hAnsi="Times New Roman"/>
        </w:rPr>
      </w:pPr>
      <w:r>
        <w:t xml:space="preserve">general </w:t>
      </w:r>
      <w:r w:rsidR="00224C5E">
        <w:t>administration and finance</w:t>
      </w:r>
    </w:p>
    <w:p w14:paraId="434B575B" w14:textId="1A87BADE" w:rsidR="00224C5E" w:rsidRPr="00FF2B0D" w:rsidRDefault="00224C5E" w:rsidP="00F24F8A">
      <w:pPr>
        <w:numPr>
          <w:ilvl w:val="0"/>
          <w:numId w:val="43"/>
        </w:numPr>
        <w:pBdr>
          <w:left w:val="none" w:sz="0" w:space="7" w:color="auto"/>
        </w:pBdr>
        <w:spacing w:after="0" w:line="360" w:lineRule="auto"/>
        <w:ind w:left="1080" w:hanging="436"/>
        <w:rPr>
          <w:rFonts w:ascii="Times New Roman" w:hAnsi="Times New Roman"/>
        </w:rPr>
      </w:pPr>
      <w:r w:rsidRPr="001730B5">
        <w:t xml:space="preserve">school governance </w:t>
      </w:r>
    </w:p>
    <w:p w14:paraId="73C7C04F" w14:textId="25CA4516"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arrange and provide educational </w:t>
      </w:r>
      <w:r w:rsidR="001E53B9">
        <w:t>visits</w:t>
      </w:r>
    </w:p>
    <w:p w14:paraId="79D6DB9B" w14:textId="556E9757" w:rsidR="00FF2B0D" w:rsidRPr="00F24F8A" w:rsidRDefault="00FF2B0D" w:rsidP="00F24F8A">
      <w:pPr>
        <w:numPr>
          <w:ilvl w:val="0"/>
          <w:numId w:val="43"/>
        </w:numPr>
        <w:pBdr>
          <w:left w:val="none" w:sz="0" w:space="7" w:color="auto"/>
        </w:pBdr>
        <w:spacing w:after="0" w:line="360" w:lineRule="auto"/>
        <w:ind w:left="1080" w:hanging="436"/>
        <w:rPr>
          <w:rFonts w:ascii="Times New Roman" w:hAnsi="Times New Roman"/>
        </w:rPr>
      </w:pPr>
      <w:r>
        <w:t>organise/co-ordinate home to school transport</w:t>
      </w:r>
    </w:p>
    <w:p w14:paraId="308BFF49" w14:textId="369D30CB" w:rsidR="00F24F8A" w:rsidRPr="009A4582" w:rsidRDefault="00F24F8A" w:rsidP="00F24F8A">
      <w:pPr>
        <w:numPr>
          <w:ilvl w:val="0"/>
          <w:numId w:val="43"/>
        </w:numPr>
        <w:pBdr>
          <w:left w:val="none" w:sz="0" w:space="7" w:color="auto"/>
        </w:pBdr>
        <w:spacing w:after="0" w:line="360" w:lineRule="auto"/>
        <w:ind w:left="1080" w:hanging="436"/>
        <w:rPr>
          <w:rFonts w:ascii="Times New Roman" w:hAnsi="Times New Roman"/>
        </w:rPr>
      </w:pPr>
      <w:r>
        <w:t>organise/co-ordinate school meal provision</w:t>
      </w:r>
    </w:p>
    <w:p w14:paraId="083FD8CF" w14:textId="5D0CAB71" w:rsidR="00F24F8A" w:rsidRPr="009A4582" w:rsidRDefault="00F24F8A" w:rsidP="009A4582">
      <w:pPr>
        <w:numPr>
          <w:ilvl w:val="0"/>
          <w:numId w:val="43"/>
        </w:numPr>
        <w:pBdr>
          <w:left w:val="none" w:sz="0" w:space="7" w:color="auto"/>
        </w:pBdr>
        <w:spacing w:after="0" w:line="360" w:lineRule="auto"/>
        <w:ind w:left="1080" w:hanging="436"/>
        <w:rPr>
          <w:rFonts w:ascii="Times New Roman" w:hAnsi="Times New Roman"/>
        </w:rPr>
      </w:pPr>
      <w:r w:rsidRPr="009A4582">
        <w:t>o</w:t>
      </w:r>
      <w:r>
        <w:t xml:space="preserve">rganise/co-ordinate breakfast club provision </w:t>
      </w:r>
    </w:p>
    <w:p w14:paraId="26F9C233" w14:textId="1FDCEF59"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1730B5">
        <w:t>manage school-based complaints</w:t>
      </w:r>
    </w:p>
    <w:p w14:paraId="1BFD1E8F" w14:textId="5029E7FC"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health and </w:t>
      </w:r>
      <w:r w:rsidR="001E53B9">
        <w:t>safety</w:t>
      </w:r>
    </w:p>
    <w:p w14:paraId="64189463" w14:textId="4FA08A7E" w:rsidR="00FF2B0D" w:rsidRPr="00174D51"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accident and incident recording and reporting </w:t>
      </w:r>
    </w:p>
    <w:p w14:paraId="5CEDF37D" w14:textId="1F358AD9" w:rsidR="00174D51" w:rsidRPr="00174D51" w:rsidRDefault="00174D51" w:rsidP="00F24F8A">
      <w:pPr>
        <w:numPr>
          <w:ilvl w:val="0"/>
          <w:numId w:val="43"/>
        </w:numPr>
        <w:pBdr>
          <w:left w:val="none" w:sz="0" w:space="7" w:color="auto"/>
        </w:pBdr>
        <w:spacing w:after="0" w:line="360" w:lineRule="auto"/>
        <w:ind w:left="1080" w:hanging="436"/>
        <w:rPr>
          <w:rFonts w:ascii="Times New Roman" w:hAnsi="Times New Roman"/>
        </w:rPr>
      </w:pPr>
      <w:r>
        <w:t>recording appropriate information in respect of insurance claims</w:t>
      </w:r>
    </w:p>
    <w:p w14:paraId="641C6D0A" w14:textId="509CEF61" w:rsidR="00174D51" w:rsidRPr="001730B5" w:rsidRDefault="00174D51" w:rsidP="00F24F8A">
      <w:pPr>
        <w:numPr>
          <w:ilvl w:val="0"/>
          <w:numId w:val="43"/>
        </w:numPr>
        <w:pBdr>
          <w:left w:val="none" w:sz="0" w:space="7" w:color="auto"/>
        </w:pBdr>
        <w:spacing w:after="0" w:line="360" w:lineRule="auto"/>
        <w:ind w:left="1080" w:hanging="436"/>
        <w:rPr>
          <w:rFonts w:ascii="Times New Roman" w:hAnsi="Times New Roman"/>
        </w:rPr>
      </w:pPr>
      <w:r>
        <w:t xml:space="preserve">document and keep a record of events or activities </w:t>
      </w:r>
      <w:proofErr w:type="spellStart"/>
      <w:r>
        <w:t>e.g</w:t>
      </w:r>
      <w:proofErr w:type="spellEnd"/>
      <w:r>
        <w:t xml:space="preserve"> sports day, award ceremonies</w:t>
      </w:r>
    </w:p>
    <w:p w14:paraId="2B233920" w14:textId="120987E2" w:rsidR="00224C5E" w:rsidRPr="00FF2B0D" w:rsidRDefault="00224C5E" w:rsidP="00F24F8A">
      <w:pPr>
        <w:numPr>
          <w:ilvl w:val="0"/>
          <w:numId w:val="44"/>
        </w:numPr>
        <w:pBdr>
          <w:left w:val="none" w:sz="0" w:space="7" w:color="auto"/>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14:paraId="7491A69C" w14:textId="77777777" w:rsidR="00224C5E" w:rsidRPr="001730B5" w:rsidRDefault="00224C5E" w:rsidP="00F24F8A">
      <w:pPr>
        <w:numPr>
          <w:ilvl w:val="0"/>
          <w:numId w:val="45"/>
        </w:numPr>
        <w:pBdr>
          <w:left w:val="none" w:sz="0" w:space="7" w:color="auto"/>
        </w:pBdr>
        <w:spacing w:after="0" w:line="360" w:lineRule="auto"/>
        <w:ind w:left="1080" w:hanging="436"/>
        <w:rPr>
          <w:rFonts w:ascii="Times New Roman" w:hAnsi="Times New Roman"/>
        </w:rPr>
      </w:pPr>
      <w:r w:rsidRPr="001730B5">
        <w:t>contact parents in the case of urgency</w:t>
      </w:r>
    </w:p>
    <w:p w14:paraId="41F6CE0C" w14:textId="6ED6A7E0" w:rsidR="00224C5E" w:rsidRPr="00FF2B0D" w:rsidRDefault="00FF2B0D" w:rsidP="00F24F8A">
      <w:pPr>
        <w:numPr>
          <w:ilvl w:val="0"/>
          <w:numId w:val="46"/>
        </w:numPr>
        <w:pBdr>
          <w:left w:val="none" w:sz="0" w:space="7" w:color="auto"/>
        </w:pBdr>
        <w:spacing w:after="0" w:line="360" w:lineRule="auto"/>
        <w:ind w:left="1080" w:hanging="436"/>
        <w:rPr>
          <w:rFonts w:ascii="Times New Roman" w:hAnsi="Times New Roman"/>
        </w:rPr>
      </w:pPr>
      <w:r>
        <w:t xml:space="preserve">review and </w:t>
      </w:r>
      <w:r w:rsidR="00224C5E" w:rsidRPr="001730B5">
        <w:t>assess the quality of our education provision</w:t>
      </w:r>
    </w:p>
    <w:p w14:paraId="47401ACF" w14:textId="28A6D12B" w:rsidR="00FF2B0D" w:rsidRPr="00174D51" w:rsidRDefault="00FF2B0D" w:rsidP="004D636B">
      <w:pPr>
        <w:numPr>
          <w:ilvl w:val="0"/>
          <w:numId w:val="46"/>
        </w:numPr>
        <w:pBdr>
          <w:left w:val="none" w:sz="0" w:space="7" w:color="auto"/>
        </w:pBdr>
        <w:spacing w:after="0" w:line="240" w:lineRule="auto"/>
        <w:ind w:left="1080" w:hanging="436"/>
        <w:rPr>
          <w:b/>
          <w:bCs/>
          <w:color w:val="C00000"/>
          <w:sz w:val="28"/>
          <w:szCs w:val="28"/>
        </w:rPr>
      </w:pPr>
      <w:r>
        <w:t xml:space="preserve">resource planning </w:t>
      </w:r>
      <w:bookmarkEnd w:id="1"/>
      <w:r w:rsidRPr="00174D51">
        <w:rPr>
          <w:b/>
          <w:bCs/>
          <w:color w:val="C00000"/>
          <w:sz w:val="28"/>
          <w:szCs w:val="28"/>
        </w:rPr>
        <w:br w:type="page"/>
      </w:r>
    </w:p>
    <w:p w14:paraId="2B0307A1" w14:textId="58AEDC23" w:rsidR="00224C5E" w:rsidRDefault="00224C5E" w:rsidP="00224C5E">
      <w:pPr>
        <w:spacing w:line="360" w:lineRule="auto"/>
        <w:rPr>
          <w:sz w:val="28"/>
          <w:szCs w:val="28"/>
        </w:rPr>
      </w:pPr>
      <w:r>
        <w:rPr>
          <w:b/>
          <w:bCs/>
          <w:color w:val="C00000"/>
          <w:sz w:val="28"/>
          <w:szCs w:val="28"/>
        </w:rPr>
        <w:t>Our lawful bases for processing the personal data</w:t>
      </w:r>
    </w:p>
    <w:p w14:paraId="2E487C43" w14:textId="44B22AA8" w:rsidR="00224C5E" w:rsidRDefault="00224C5E" w:rsidP="00224C5E">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14:paraId="7F368467" w14:textId="77777777" w:rsidR="00224C5E" w:rsidRPr="00F217EF" w:rsidRDefault="00224C5E" w:rsidP="00762FD3">
      <w:pPr>
        <w:numPr>
          <w:ilvl w:val="0"/>
          <w:numId w:val="23"/>
        </w:numPr>
        <w:pBdr>
          <w:left w:val="none" w:sz="0" w:space="7" w:color="auto"/>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14:paraId="69826BB6" w14:textId="77777777" w:rsidR="00224C5E" w:rsidRPr="000D5A6B" w:rsidRDefault="00224C5E" w:rsidP="00762FD3">
      <w:pPr>
        <w:numPr>
          <w:ilvl w:val="0"/>
          <w:numId w:val="24"/>
        </w:numPr>
        <w:pBdr>
          <w:left w:val="none" w:sz="0" w:space="7" w:color="auto"/>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14:paraId="4B6B0E8A" w14:textId="77777777" w:rsidR="00224C5E" w:rsidRPr="00D16A81" w:rsidRDefault="00224C5E" w:rsidP="00762FD3">
      <w:pPr>
        <w:numPr>
          <w:ilvl w:val="0"/>
          <w:numId w:val="24"/>
        </w:numPr>
        <w:pBdr>
          <w:left w:val="none" w:sz="0" w:space="7" w:color="auto"/>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5117AC3" w14:textId="77777777" w:rsidR="00224C5E" w:rsidRDefault="00224C5E" w:rsidP="00224C5E">
      <w:pPr>
        <w:spacing w:line="360" w:lineRule="auto"/>
      </w:pPr>
      <w:r>
        <w:t>In limited circumstances (for example when recording school concerts) we will rely on;</w:t>
      </w:r>
    </w:p>
    <w:p w14:paraId="2A9F4D9A" w14:textId="77777777" w:rsidR="00224C5E" w:rsidRDefault="00224C5E" w:rsidP="00762FD3">
      <w:pPr>
        <w:numPr>
          <w:ilvl w:val="0"/>
          <w:numId w:val="47"/>
        </w:numPr>
        <w:pBdr>
          <w:left w:val="none" w:sz="0" w:space="7" w:color="auto"/>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14:paraId="5169A92B" w14:textId="0BA587AE" w:rsidR="00224C5E" w:rsidRDefault="00224C5E" w:rsidP="00224C5E">
      <w:pPr>
        <w:spacing w:line="360" w:lineRule="auto"/>
      </w:pPr>
      <w:r>
        <w:t xml:space="preserve">Where consent is the lawful basis for processing it will be sought from pupils or parents (depending on pupil age) prior the personal data is collected. </w:t>
      </w:r>
      <w:bookmarkStart w:id="2" w:name="_Hlk109653399"/>
      <w:r>
        <w:t xml:space="preserve">Individuals have the right to withdraw this consent at any time (see </w:t>
      </w:r>
      <w:r w:rsidRPr="00F228C7">
        <w:rPr>
          <w:i/>
          <w:iCs/>
        </w:rPr>
        <w:t>‘Your data protection rights’</w:t>
      </w:r>
      <w:r>
        <w:t xml:space="preserve"> section below for further information). </w:t>
      </w:r>
    </w:p>
    <w:bookmarkEnd w:id="2"/>
    <w:p w14:paraId="5D8BA48C" w14:textId="77777777" w:rsidR="00224C5E" w:rsidRDefault="00224C5E" w:rsidP="00224C5E">
      <w:pPr>
        <w:spacing w:line="360" w:lineRule="auto"/>
      </w:pPr>
      <w:r>
        <w:t>Less commonly (for example in a medical emergency situation) we may rely on;</w:t>
      </w:r>
    </w:p>
    <w:p w14:paraId="5134651A" w14:textId="77777777" w:rsidR="00224C5E" w:rsidRDefault="00224C5E" w:rsidP="00762FD3">
      <w:pPr>
        <w:numPr>
          <w:ilvl w:val="0"/>
          <w:numId w:val="48"/>
        </w:numPr>
        <w:pBdr>
          <w:left w:val="none" w:sz="0" w:space="7" w:color="auto"/>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14:paraId="59B3A16A" w14:textId="77777777" w:rsidR="00EE05DD" w:rsidRPr="00EE05DD" w:rsidRDefault="00EE05DD" w:rsidP="00224C5E">
      <w:pPr>
        <w:spacing w:after="0" w:line="276" w:lineRule="auto"/>
        <w:rPr>
          <w:rFonts w:cs="Arial"/>
          <w:b/>
          <w:i/>
          <w:iCs/>
          <w:color w:val="FF0000"/>
        </w:rPr>
      </w:pPr>
    </w:p>
    <w:p w14:paraId="5B4456F1" w14:textId="77777777" w:rsidR="00EE05DD" w:rsidRPr="00EE05DD" w:rsidRDefault="00EE05DD" w:rsidP="00224C5E">
      <w:pPr>
        <w:spacing w:after="0" w:line="276" w:lineRule="auto"/>
        <w:rPr>
          <w:rFonts w:cs="Arial"/>
          <w:b/>
          <w:i/>
          <w:iCs/>
          <w:color w:val="FF0000"/>
        </w:rPr>
      </w:pPr>
      <w:r w:rsidRPr="00EE05DD">
        <w:rPr>
          <w:rFonts w:cs="Arial"/>
          <w:b/>
          <w:i/>
          <w:iCs/>
          <w:color w:val="FF0000"/>
        </w:rPr>
        <w:br w:type="page"/>
      </w:r>
    </w:p>
    <w:p w14:paraId="78095751" w14:textId="77777777" w:rsidR="00FF2B0D" w:rsidRDefault="00FF2B0D" w:rsidP="00FF2B0D">
      <w:pPr>
        <w:spacing w:line="276" w:lineRule="auto"/>
        <w:rPr>
          <w:sz w:val="28"/>
          <w:szCs w:val="28"/>
        </w:rPr>
      </w:pPr>
      <w:r>
        <w:rPr>
          <w:b/>
          <w:bCs/>
          <w:color w:val="C00000"/>
          <w:sz w:val="28"/>
          <w:szCs w:val="28"/>
        </w:rPr>
        <w:t>Who or where we get the personal data from;</w:t>
      </w:r>
    </w:p>
    <w:p w14:paraId="1967C599" w14:textId="77777777" w:rsidR="00FF2B0D" w:rsidRDefault="00FF2B0D" w:rsidP="00FF2B0D">
      <w:pPr>
        <w:spacing w:line="276" w:lineRule="auto"/>
      </w:pPr>
      <w:r>
        <w:t>We may receive the personal data from the following categories of individuals or organisations;</w:t>
      </w:r>
    </w:p>
    <w:p w14:paraId="3D144C22" w14:textId="77777777" w:rsidR="00FF2B0D" w:rsidRDefault="00FF2B0D" w:rsidP="00762FD3">
      <w:pPr>
        <w:numPr>
          <w:ilvl w:val="0"/>
          <w:numId w:val="49"/>
        </w:numPr>
        <w:pBdr>
          <w:left w:val="none" w:sz="0" w:space="7" w:color="auto"/>
        </w:pBdr>
        <w:spacing w:after="0" w:line="276" w:lineRule="auto"/>
        <w:ind w:hanging="436"/>
        <w:rPr>
          <w:rFonts w:ascii="Times New Roman" w:hAnsi="Times New Roman"/>
        </w:rPr>
      </w:pPr>
      <w:r>
        <w:t xml:space="preserve">Pupils </w:t>
      </w:r>
    </w:p>
    <w:p w14:paraId="4EB98E1D" w14:textId="77777777" w:rsidR="00FF2B0D" w:rsidRDefault="00FF2B0D" w:rsidP="00FF2B0D">
      <w:pPr>
        <w:spacing w:line="276" w:lineRule="auto"/>
        <w:ind w:left="720"/>
      </w:pPr>
    </w:p>
    <w:p w14:paraId="3F8DDF9A" w14:textId="77777777" w:rsidR="00FF2B0D" w:rsidRPr="007C3919"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Parents </w:t>
      </w:r>
    </w:p>
    <w:p w14:paraId="40C7F475" w14:textId="77777777" w:rsidR="00FF2B0D" w:rsidRPr="007C3919" w:rsidRDefault="00FF2B0D" w:rsidP="00FF2B0D">
      <w:pPr>
        <w:pBdr>
          <w:left w:val="none" w:sz="0" w:space="7" w:color="auto"/>
        </w:pBdr>
        <w:spacing w:line="276" w:lineRule="auto"/>
        <w:ind w:left="720"/>
        <w:rPr>
          <w:rFonts w:ascii="Times New Roman" w:hAnsi="Times New Roman"/>
        </w:rPr>
      </w:pPr>
    </w:p>
    <w:p w14:paraId="51F9FA5B" w14:textId="77777777" w:rsidR="00FF2B0D"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Emergency Contacts </w:t>
      </w:r>
    </w:p>
    <w:p w14:paraId="7E064454" w14:textId="77777777" w:rsidR="00FF2B0D" w:rsidRDefault="00FF2B0D" w:rsidP="00FF2B0D">
      <w:pPr>
        <w:spacing w:line="276" w:lineRule="auto"/>
        <w:ind w:left="291"/>
      </w:pPr>
    </w:p>
    <w:p w14:paraId="51785176" w14:textId="77777777" w:rsidR="00FF2B0D" w:rsidRDefault="00FF2B0D" w:rsidP="00762FD3">
      <w:pPr>
        <w:numPr>
          <w:ilvl w:val="0"/>
          <w:numId w:val="51"/>
        </w:numPr>
        <w:pBdr>
          <w:left w:val="none" w:sz="0" w:space="7" w:color="auto"/>
        </w:pBdr>
        <w:spacing w:after="0" w:line="276" w:lineRule="auto"/>
        <w:ind w:hanging="436"/>
        <w:rPr>
          <w:rFonts w:ascii="Times New Roman" w:hAnsi="Times New Roman"/>
        </w:rPr>
      </w:pPr>
      <w:r>
        <w:t>School staff – head teacher, teachers, teaching assistant, support staff etc.</w:t>
      </w:r>
    </w:p>
    <w:p w14:paraId="0FD9FAF4" w14:textId="77777777" w:rsidR="00FF2B0D" w:rsidRDefault="00FF2B0D" w:rsidP="00FF2B0D">
      <w:pPr>
        <w:spacing w:line="276" w:lineRule="auto"/>
        <w:ind w:left="720"/>
      </w:pPr>
    </w:p>
    <w:p w14:paraId="387D2960" w14:textId="77777777" w:rsidR="00FF2B0D" w:rsidRPr="007C3919" w:rsidRDefault="00FF2B0D" w:rsidP="00762FD3">
      <w:pPr>
        <w:numPr>
          <w:ilvl w:val="0"/>
          <w:numId w:val="52"/>
        </w:numPr>
        <w:pBdr>
          <w:left w:val="none" w:sz="0" w:space="7" w:color="auto"/>
        </w:pBdr>
        <w:spacing w:after="0" w:line="276" w:lineRule="auto"/>
        <w:ind w:hanging="436"/>
        <w:rPr>
          <w:rFonts w:ascii="Times New Roman" w:hAnsi="Times New Roman"/>
        </w:rPr>
      </w:pPr>
      <w:r>
        <w:t>Governing Body, Individual School Governors, Independent Panels</w:t>
      </w:r>
    </w:p>
    <w:p w14:paraId="34A90D56" w14:textId="77777777" w:rsidR="00FF2B0D" w:rsidRDefault="00FF2B0D" w:rsidP="00FF2B0D">
      <w:pPr>
        <w:spacing w:line="276" w:lineRule="auto"/>
        <w:ind w:left="720"/>
      </w:pPr>
    </w:p>
    <w:p w14:paraId="54715E54" w14:textId="77777777" w:rsidR="00FF2B0D" w:rsidRDefault="00FF2B0D" w:rsidP="00762FD3">
      <w:pPr>
        <w:numPr>
          <w:ilvl w:val="0"/>
          <w:numId w:val="53"/>
        </w:numPr>
        <w:pBdr>
          <w:left w:val="none" w:sz="0" w:space="7" w:color="auto"/>
        </w:pBdr>
        <w:spacing w:after="0" w:line="276" w:lineRule="auto"/>
        <w:ind w:hanging="436"/>
        <w:rPr>
          <w:rFonts w:ascii="Times New Roman" w:hAnsi="Times New Roman"/>
        </w:rPr>
      </w:pPr>
      <w:r>
        <w:t>Local Authority support services such as the Admissions Team, Catering Service, Transport Service, Local Education Authority Data Team, Attendance &amp; Wellbeing Service, Access and Inclusion etc.</w:t>
      </w:r>
    </w:p>
    <w:p w14:paraId="1C3C9E4D" w14:textId="77777777" w:rsidR="00FF2B0D" w:rsidRDefault="00FF2B0D" w:rsidP="00FF2B0D">
      <w:pPr>
        <w:spacing w:line="276" w:lineRule="auto"/>
        <w:ind w:left="720"/>
      </w:pPr>
    </w:p>
    <w:p w14:paraId="5C91A505" w14:textId="77777777" w:rsidR="00FF2B0D" w:rsidRPr="002E35F0" w:rsidRDefault="00FF2B0D" w:rsidP="00762FD3">
      <w:pPr>
        <w:numPr>
          <w:ilvl w:val="0"/>
          <w:numId w:val="54"/>
        </w:numPr>
        <w:pBdr>
          <w:left w:val="none" w:sz="0" w:space="7" w:color="auto"/>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14:paraId="5A74A1BB" w14:textId="77777777" w:rsidR="00FF2B0D" w:rsidRPr="003C6E61" w:rsidRDefault="00FF2B0D" w:rsidP="00FF2B0D">
      <w:pPr>
        <w:pBdr>
          <w:left w:val="none" w:sz="0" w:space="7" w:color="auto"/>
        </w:pBdr>
        <w:spacing w:line="276" w:lineRule="auto"/>
        <w:ind w:left="720"/>
        <w:rPr>
          <w:rFonts w:ascii="Times New Roman" w:hAnsi="Times New Roman"/>
        </w:rPr>
      </w:pPr>
    </w:p>
    <w:p w14:paraId="476D78DF" w14:textId="77777777" w:rsidR="00FF2B0D" w:rsidRPr="001730B5" w:rsidRDefault="00FF2B0D" w:rsidP="00762FD3">
      <w:pPr>
        <w:numPr>
          <w:ilvl w:val="0"/>
          <w:numId w:val="54"/>
        </w:numPr>
        <w:pBdr>
          <w:left w:val="none" w:sz="0" w:space="7" w:color="auto"/>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(e.g. Local Authority Children’s Services, Cwm Taf Morgannwg Safeguarding Board, Health Boards, health professionals etc.</w:t>
      </w:r>
      <w:r w:rsidRPr="001730B5">
        <w:t xml:space="preserve">). </w:t>
      </w:r>
    </w:p>
    <w:p w14:paraId="4DC2D91B" w14:textId="77777777" w:rsidR="00FF2B0D" w:rsidRDefault="00FF2B0D" w:rsidP="00FF2B0D">
      <w:pPr>
        <w:spacing w:line="276" w:lineRule="auto"/>
        <w:ind w:left="720"/>
      </w:pPr>
    </w:p>
    <w:p w14:paraId="470FAF55" w14:textId="77777777" w:rsidR="00FF2B0D" w:rsidRDefault="00FF2B0D" w:rsidP="00762FD3">
      <w:pPr>
        <w:numPr>
          <w:ilvl w:val="0"/>
          <w:numId w:val="55"/>
        </w:numPr>
        <w:pBdr>
          <w:left w:val="none" w:sz="0" w:space="7" w:color="auto"/>
        </w:pBdr>
        <w:spacing w:after="0" w:line="276" w:lineRule="auto"/>
        <w:ind w:hanging="436"/>
        <w:rPr>
          <w:rFonts w:ascii="Times New Roman" w:hAnsi="Times New Roman"/>
        </w:rPr>
      </w:pPr>
      <w:r>
        <w:t xml:space="preserve">Private sector organisations and charities that may be involved in supporting or providing services to a pupil and their family (e.g. CAMHS). </w:t>
      </w:r>
    </w:p>
    <w:p w14:paraId="3FC63781" w14:textId="77777777" w:rsidR="00FF2B0D" w:rsidRDefault="00FF2B0D" w:rsidP="00FF2B0D">
      <w:pPr>
        <w:spacing w:line="276" w:lineRule="auto"/>
        <w:ind w:left="720"/>
      </w:pPr>
    </w:p>
    <w:p w14:paraId="324C31B9" w14:textId="77777777" w:rsidR="00FF2B0D" w:rsidRDefault="00FF2B0D" w:rsidP="00762FD3">
      <w:pPr>
        <w:numPr>
          <w:ilvl w:val="0"/>
          <w:numId w:val="56"/>
        </w:numPr>
        <w:pBdr>
          <w:left w:val="none" w:sz="0" w:space="7" w:color="auto"/>
        </w:pBdr>
        <w:spacing w:after="0" w:line="276" w:lineRule="auto"/>
        <w:ind w:hanging="436"/>
        <w:rPr>
          <w:rFonts w:ascii="Times New Roman" w:hAnsi="Times New Roman"/>
        </w:rPr>
      </w:pPr>
      <w:r>
        <w:t>Public or visitor to the school</w:t>
      </w:r>
    </w:p>
    <w:p w14:paraId="301C423A" w14:textId="77777777" w:rsidR="00FF2B0D" w:rsidRDefault="00FF2B0D" w:rsidP="00FF2B0D">
      <w:pPr>
        <w:spacing w:after="240" w:line="276" w:lineRule="auto"/>
        <w:ind w:left="720"/>
      </w:pPr>
    </w:p>
    <w:p w14:paraId="4D77B8BF" w14:textId="77777777" w:rsidR="00FF2B0D" w:rsidRDefault="00FF2B0D">
      <w:pPr>
        <w:spacing w:after="0" w:line="240" w:lineRule="auto"/>
        <w:rPr>
          <w:rFonts w:cs="Arial"/>
          <w:b/>
          <w:color w:val="C00000"/>
          <w:sz w:val="28"/>
          <w:szCs w:val="28"/>
        </w:rPr>
      </w:pPr>
      <w:r>
        <w:rPr>
          <w:rFonts w:cs="Arial"/>
          <w:b/>
          <w:color w:val="C00000"/>
          <w:sz w:val="28"/>
          <w:szCs w:val="28"/>
        </w:rPr>
        <w:br w:type="page"/>
      </w:r>
    </w:p>
    <w:p w14:paraId="6D7686B1" w14:textId="6DF9459D" w:rsidR="00FF2B0D" w:rsidRDefault="00FF2B0D" w:rsidP="00FF2B0D">
      <w:pPr>
        <w:spacing w:line="276" w:lineRule="auto"/>
        <w:rPr>
          <w:sz w:val="28"/>
          <w:szCs w:val="28"/>
        </w:rPr>
      </w:pPr>
      <w:r>
        <w:rPr>
          <w:b/>
          <w:bCs/>
          <w:color w:val="C00000"/>
          <w:sz w:val="28"/>
          <w:szCs w:val="28"/>
        </w:rPr>
        <w:t>Who we share personal data with</w:t>
      </w:r>
    </w:p>
    <w:p w14:paraId="3F88D6C9" w14:textId="49A7B3B6" w:rsidR="00FF2B0D" w:rsidRPr="001730B5" w:rsidRDefault="00FF2B0D" w:rsidP="00FF2B0D">
      <w:pPr>
        <w:spacing w:line="276" w:lineRule="auto"/>
      </w:pPr>
      <w:r w:rsidRPr="001730B5">
        <w:t xml:space="preserve">We share personal data with the following key organisations to </w:t>
      </w:r>
      <w:r w:rsidR="001E53B9" w:rsidRPr="001730B5">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r:id="rId16" w:history="1">
        <w:r w:rsidRPr="00174D51">
          <w:rPr>
            <w:rStyle w:val="Hyperlink"/>
          </w:rPr>
          <w:t>here.</w:t>
        </w:r>
      </w:hyperlink>
      <w:r w:rsidRPr="00174D51">
        <w:rPr>
          <w:color w:val="FF0000"/>
        </w:rPr>
        <w:t xml:space="preserve"> </w:t>
      </w:r>
    </w:p>
    <w:p w14:paraId="6CF0E8A0" w14:textId="77777777" w:rsidR="00FF2B0D" w:rsidRDefault="00FF2B0D" w:rsidP="00FF2B0D">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114"/>
        <w:gridCol w:w="7342"/>
      </w:tblGrid>
      <w:tr w:rsidR="00FF2B0D" w14:paraId="565AA1AA" w14:textId="77777777" w:rsidTr="006256FF">
        <w:tc>
          <w:tcPr>
            <w:tcW w:w="3114" w:type="dxa"/>
            <w:tcBorders>
              <w:bottom w:val="single" w:sz="4" w:space="0" w:color="000000"/>
              <w:right w:val="single" w:sz="4" w:space="0" w:color="000000"/>
            </w:tcBorders>
            <w:shd w:val="clear" w:color="auto" w:fill="BFBFBF"/>
            <w:tcMar>
              <w:top w:w="0" w:type="dxa"/>
              <w:left w:w="108" w:type="dxa"/>
              <w:bottom w:w="0" w:type="dxa"/>
              <w:right w:w="108" w:type="dxa"/>
            </w:tcMar>
            <w:hideMark/>
          </w:tcPr>
          <w:p w14:paraId="7037EC17" w14:textId="77777777" w:rsidR="00FF2B0D" w:rsidRDefault="00FF2B0D" w:rsidP="006256FF">
            <w:pPr>
              <w:spacing w:line="276" w:lineRule="auto"/>
              <w:rPr>
                <w:color w:val="000000"/>
                <w:sz w:val="28"/>
                <w:szCs w:val="28"/>
              </w:rPr>
            </w:pPr>
            <w:r>
              <w:rPr>
                <w:b/>
                <w:bCs/>
                <w:color w:val="C00000"/>
                <w:sz w:val="28"/>
                <w:szCs w:val="28"/>
              </w:rPr>
              <w:t>Who</w:t>
            </w:r>
          </w:p>
        </w:tc>
        <w:tc>
          <w:tcPr>
            <w:tcW w:w="7342" w:type="dxa"/>
            <w:tcBorders>
              <w:left w:val="single" w:sz="4" w:space="0" w:color="000000"/>
              <w:bottom w:val="single" w:sz="4" w:space="0" w:color="000000"/>
            </w:tcBorders>
            <w:shd w:val="clear" w:color="auto" w:fill="BFBFBF"/>
            <w:tcMar>
              <w:top w:w="0" w:type="dxa"/>
              <w:left w:w="108" w:type="dxa"/>
              <w:bottom w:w="0" w:type="dxa"/>
              <w:right w:w="108" w:type="dxa"/>
            </w:tcMar>
            <w:hideMark/>
          </w:tcPr>
          <w:p w14:paraId="2C691515" w14:textId="77777777" w:rsidR="00FF2B0D" w:rsidRDefault="00FF2B0D" w:rsidP="006256FF">
            <w:pPr>
              <w:spacing w:line="276" w:lineRule="auto"/>
              <w:rPr>
                <w:color w:val="000000"/>
                <w:sz w:val="28"/>
                <w:szCs w:val="28"/>
              </w:rPr>
            </w:pPr>
            <w:r>
              <w:rPr>
                <w:b/>
                <w:bCs/>
                <w:color w:val="C00000"/>
                <w:sz w:val="28"/>
                <w:szCs w:val="28"/>
              </w:rPr>
              <w:t>Why</w:t>
            </w:r>
          </w:p>
        </w:tc>
      </w:tr>
      <w:tr w:rsidR="00FF2B0D" w:rsidRPr="007822AA" w14:paraId="6AFD2143"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DF8EB32" w14:textId="77777777" w:rsidR="00FF2B0D" w:rsidRPr="007822AA" w:rsidRDefault="00FF2B0D" w:rsidP="006256FF">
            <w:pPr>
              <w:spacing w:line="276" w:lineRule="auto"/>
              <w:rPr>
                <w:color w:val="000000"/>
              </w:rPr>
            </w:pPr>
            <w:r w:rsidRPr="007822AA">
              <w:rPr>
                <w:color w:val="000000"/>
              </w:rPr>
              <w:t>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0163C159" w14:textId="77777777" w:rsidR="00FF2B0D" w:rsidRPr="007822AA" w:rsidRDefault="00FF2B0D" w:rsidP="006256FF">
            <w:pPr>
              <w:spacing w:line="276" w:lineRule="auto"/>
              <w:rPr>
                <w:color w:val="000000"/>
              </w:rPr>
            </w:pPr>
            <w:r>
              <w:rPr>
                <w:color w:val="000000"/>
              </w:rPr>
              <w:t>National r</w:t>
            </w:r>
            <w:r w:rsidRPr="007822AA">
              <w:rPr>
                <w:color w:val="000000"/>
              </w:rPr>
              <w:t>eporting, assessment etc.</w:t>
            </w:r>
          </w:p>
        </w:tc>
      </w:tr>
      <w:tr w:rsidR="00FF2B0D" w14:paraId="71B932B8"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BF1EE72" w14:textId="77777777" w:rsidR="00FF2B0D" w:rsidRPr="007822AA" w:rsidRDefault="00FF2B0D" w:rsidP="006256FF">
            <w:pPr>
              <w:spacing w:line="276" w:lineRule="auto"/>
              <w:rPr>
                <w:color w:val="000000"/>
              </w:rPr>
            </w:pPr>
            <w:r w:rsidRPr="007822AA">
              <w:rPr>
                <w:color w:val="000000"/>
              </w:rPr>
              <w:t>Central South Consortium (via 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5B554808" w14:textId="77777777" w:rsidR="00FF2B0D" w:rsidRPr="007822AA" w:rsidRDefault="00FF2B0D" w:rsidP="006256FF">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14:paraId="5463E5BA"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8DBB88C" w14:textId="77777777" w:rsidR="00FF2B0D" w:rsidRDefault="00FF2B0D" w:rsidP="006256FF">
            <w:pPr>
              <w:spacing w:line="276" w:lineRule="auto"/>
              <w:rPr>
                <w:color w:val="000000"/>
              </w:rPr>
            </w:pPr>
            <w:r>
              <w:rPr>
                <w:color w:val="000000"/>
              </w:rPr>
              <w:t xml:space="preserve">ESTYN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043CEDD" w14:textId="77777777" w:rsidR="00FF2B0D" w:rsidRDefault="00FF2B0D" w:rsidP="006256FF">
            <w:pPr>
              <w:spacing w:line="276" w:lineRule="auto"/>
              <w:rPr>
                <w:color w:val="000000"/>
              </w:rPr>
            </w:pPr>
            <w:r>
              <w:rPr>
                <w:color w:val="000000"/>
              </w:rPr>
              <w:t>Inspection purposes</w:t>
            </w:r>
          </w:p>
        </w:tc>
      </w:tr>
      <w:tr w:rsidR="00FF2B0D" w14:paraId="686FF218"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770EA90" w14:textId="77777777" w:rsidR="00FF2B0D" w:rsidRDefault="00FF2B0D" w:rsidP="006256FF">
            <w:pPr>
              <w:spacing w:line="276" w:lineRule="auto"/>
              <w:rPr>
                <w:color w:val="000000"/>
              </w:rPr>
            </w:pPr>
            <w:r>
              <w:rPr>
                <w:color w:val="000000"/>
              </w:rPr>
              <w:t>Governing Body / School Governors / Independent Panels</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E34F8E" w14:textId="77777777" w:rsidR="00FF2B0D" w:rsidRDefault="00FF2B0D" w:rsidP="006256FF">
            <w:pPr>
              <w:spacing w:line="276" w:lineRule="auto"/>
              <w:rPr>
                <w:color w:val="000000"/>
              </w:rPr>
            </w:pPr>
            <w:r>
              <w:rPr>
                <w:color w:val="000000"/>
              </w:rPr>
              <w:t>Functions of the Governing Body and Independent Panel</w:t>
            </w:r>
          </w:p>
        </w:tc>
      </w:tr>
      <w:tr w:rsidR="00FF2B0D" w14:paraId="084A90FB"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A7780F" w14:textId="77777777" w:rsidR="00FF2B0D" w:rsidRDefault="00FF2B0D" w:rsidP="006256FF">
            <w:pPr>
              <w:spacing w:line="276" w:lineRule="auto"/>
              <w:rPr>
                <w:color w:val="000000"/>
              </w:rPr>
            </w:pPr>
            <w:r>
              <w:rPr>
                <w:color w:val="000000"/>
              </w:rPr>
              <w:t xml:space="preserve">Local Authority - Support Services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B59C29" w14:textId="77777777" w:rsidR="00FF2B0D" w:rsidRDefault="00FF2B0D" w:rsidP="006256FF">
            <w:pPr>
              <w:spacing w:line="276" w:lineRule="auto"/>
            </w:pPr>
            <w:r>
              <w:t xml:space="preserve">The school works alongside, and in conjunction with a number of Local Authority support services to deliver its statutory functions. These include but are not limited to; </w:t>
            </w:r>
          </w:p>
          <w:p w14:paraId="0A349A07" w14:textId="77777777" w:rsidR="00FF2B0D" w:rsidRPr="00864A59" w:rsidRDefault="00FF2B0D" w:rsidP="00762FD3">
            <w:pPr>
              <w:pStyle w:val="ListParagraph"/>
              <w:numPr>
                <w:ilvl w:val="0"/>
                <w:numId w:val="58"/>
              </w:numPr>
              <w:spacing w:after="160" w:line="276" w:lineRule="auto"/>
            </w:pPr>
            <w:r w:rsidRPr="00864A59">
              <w:t xml:space="preserve">Admissions Team - </w:t>
            </w:r>
            <w:r>
              <w:rPr>
                <w:color w:val="000000"/>
              </w:rPr>
              <w:t>manage schools admissions process, transfers etc.</w:t>
            </w:r>
          </w:p>
          <w:p w14:paraId="1F05BCD0" w14:textId="77777777" w:rsidR="00FF2B0D" w:rsidRPr="00864A59" w:rsidRDefault="00FF2B0D" w:rsidP="00762FD3">
            <w:pPr>
              <w:pStyle w:val="ListParagraph"/>
              <w:numPr>
                <w:ilvl w:val="0"/>
                <w:numId w:val="58"/>
              </w:numPr>
              <w:spacing w:after="160" w:line="276" w:lineRule="auto"/>
            </w:pPr>
            <w:r w:rsidRPr="00864A59">
              <w:t>Transport Service – home to school transport provision</w:t>
            </w:r>
          </w:p>
          <w:p w14:paraId="3A2928DE" w14:textId="77777777" w:rsidR="00FF2B0D" w:rsidRPr="00864A59" w:rsidRDefault="00FF2B0D" w:rsidP="00762FD3">
            <w:pPr>
              <w:pStyle w:val="ListParagraph"/>
              <w:numPr>
                <w:ilvl w:val="0"/>
                <w:numId w:val="58"/>
              </w:numPr>
              <w:spacing w:after="160" w:line="276" w:lineRule="auto"/>
            </w:pPr>
            <w:r w:rsidRPr="00864A59">
              <w:t>Catering Service – catering provision at the school</w:t>
            </w:r>
          </w:p>
          <w:p w14:paraId="5811940E" w14:textId="69B83980" w:rsidR="00FF2B0D" w:rsidRPr="00864A59" w:rsidRDefault="00FF2B0D" w:rsidP="00762FD3">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14:paraId="3569BAE6" w14:textId="77777777" w:rsidR="00FF2B0D" w:rsidRPr="00864A59" w:rsidRDefault="00FF2B0D" w:rsidP="00762FD3">
            <w:pPr>
              <w:pStyle w:val="ListParagraph"/>
              <w:numPr>
                <w:ilvl w:val="0"/>
                <w:numId w:val="58"/>
              </w:numPr>
              <w:spacing w:after="160" w:line="276" w:lineRule="auto"/>
            </w:pPr>
            <w:r w:rsidRPr="00864A59">
              <w:t>Attendance &amp; Wellbeing Service - record, monitor and address pupil attendance</w:t>
            </w:r>
          </w:p>
          <w:p w14:paraId="3433CCEB" w14:textId="092ACCE2" w:rsidR="00FF2B0D" w:rsidRPr="002C0B59" w:rsidRDefault="00FF2B0D" w:rsidP="00762FD3">
            <w:pPr>
              <w:pStyle w:val="ListParagraph"/>
              <w:numPr>
                <w:ilvl w:val="0"/>
                <w:numId w:val="58"/>
              </w:numPr>
              <w:spacing w:after="160" w:line="276" w:lineRule="auto"/>
              <w:rPr>
                <w:color w:val="000000"/>
              </w:rPr>
            </w:pPr>
            <w:r w:rsidRPr="00864A59">
              <w:t>Access &amp; Inclusion Service - referrals, assessments of need, implement and review ongoing support</w:t>
            </w:r>
          </w:p>
          <w:p w14:paraId="61EF8DC6"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14:paraId="213FBF5C"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14:paraId="46A54D90" w14:textId="77777777" w:rsidR="002C0B59" w:rsidRPr="003C6E61" w:rsidRDefault="002C0B59" w:rsidP="002C0B59">
            <w:pPr>
              <w:pStyle w:val="ListParagraph"/>
              <w:numPr>
                <w:ilvl w:val="0"/>
                <w:numId w:val="0"/>
              </w:numPr>
              <w:spacing w:after="160" w:line="276" w:lineRule="auto"/>
              <w:ind w:left="720"/>
              <w:rPr>
                <w:color w:val="000000"/>
              </w:rPr>
            </w:pPr>
          </w:p>
          <w:p w14:paraId="42491229" w14:textId="77777777" w:rsidR="00FF2B0D" w:rsidRPr="004C5DF2" w:rsidRDefault="00FF2B0D" w:rsidP="00FF2B0D">
            <w:pPr>
              <w:pStyle w:val="ListParagraph"/>
              <w:numPr>
                <w:ilvl w:val="0"/>
                <w:numId w:val="0"/>
              </w:numPr>
              <w:spacing w:after="160" w:line="276" w:lineRule="auto"/>
              <w:ind w:left="720"/>
              <w:rPr>
                <w:color w:val="000000"/>
              </w:rPr>
            </w:pPr>
          </w:p>
        </w:tc>
      </w:tr>
      <w:tr w:rsidR="002C0B59" w14:paraId="1E38456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BD412" w14:textId="6FCB7A53" w:rsidR="002C0B59" w:rsidRPr="00BE6675" w:rsidRDefault="002C0B59" w:rsidP="006256FF">
            <w:pPr>
              <w:spacing w:line="276" w:lineRule="auto"/>
            </w:pPr>
            <w:r w:rsidRPr="00F53523">
              <w:rPr>
                <w:color w:val="000000"/>
              </w:rPr>
              <w:t>Cwm Taf Morgannwg Multi-Agency Safeguarding Hub (MASH)</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ABD5" w14:textId="77777777" w:rsidR="002C0B59" w:rsidRPr="00F53523" w:rsidRDefault="002C0B59" w:rsidP="002C0B59">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14:paraId="00F3A61D" w14:textId="6DC95012" w:rsidR="002C0B59" w:rsidRPr="00BE6675" w:rsidRDefault="002C0B59" w:rsidP="00762FD3">
            <w:pPr>
              <w:pStyle w:val="ListParagraph"/>
              <w:numPr>
                <w:ilvl w:val="0"/>
                <w:numId w:val="8"/>
              </w:numPr>
              <w:shd w:val="clear" w:color="auto" w:fill="FFFFFF" w:themeFill="background1"/>
              <w:ind w:left="459" w:hanging="425"/>
            </w:pPr>
            <w:r>
              <w:t>S</w:t>
            </w:r>
            <w:r w:rsidRPr="00F53523">
              <w:t>afeguarding</w:t>
            </w:r>
          </w:p>
        </w:tc>
      </w:tr>
      <w:tr w:rsidR="00FF2B0D" w14:paraId="5AD1CF2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897BF" w14:textId="77777777" w:rsidR="00FF2B0D" w:rsidRPr="00BE6675" w:rsidRDefault="00FF2B0D" w:rsidP="006256FF">
            <w:pPr>
              <w:spacing w:line="276" w:lineRule="auto"/>
            </w:pPr>
            <w:r w:rsidRPr="00BE6675">
              <w:t xml:space="preserve">Local Authority </w:t>
            </w:r>
            <w:r>
              <w:t xml:space="preserve">– Business Support Services </w:t>
            </w:r>
            <w:r w:rsidRPr="00BE6675">
              <w:t xml:space="preserve"> </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23474" w14:textId="77777777" w:rsidR="00FF2B0D" w:rsidRPr="00BE6675" w:rsidRDefault="00FF2B0D" w:rsidP="006256FF">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14:paraId="28333D94" w14:textId="77777777" w:rsidR="00FF2B0D" w:rsidRPr="003C6E61" w:rsidRDefault="00FF2B0D" w:rsidP="00762FD3">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14:paraId="50CE1EEC" w14:textId="77777777" w:rsidR="00FF2B0D" w:rsidRPr="00BE6675" w:rsidRDefault="00FF2B0D" w:rsidP="00762FD3">
            <w:pPr>
              <w:pStyle w:val="ListParagraph"/>
              <w:numPr>
                <w:ilvl w:val="0"/>
                <w:numId w:val="57"/>
              </w:numPr>
              <w:spacing w:after="160" w:line="276" w:lineRule="auto"/>
            </w:pPr>
            <w:r w:rsidRPr="00BE6675">
              <w:t xml:space="preserve">Human resources </w:t>
            </w:r>
            <w:r>
              <w:t xml:space="preserve">– employee services. </w:t>
            </w:r>
          </w:p>
          <w:p w14:paraId="0E851A81" w14:textId="77777777" w:rsidR="00FF2B0D" w:rsidRPr="00BE6675" w:rsidRDefault="00FF2B0D" w:rsidP="00762FD3">
            <w:pPr>
              <w:pStyle w:val="ListParagraph"/>
              <w:numPr>
                <w:ilvl w:val="0"/>
                <w:numId w:val="57"/>
              </w:numPr>
              <w:spacing w:after="160" w:line="276" w:lineRule="auto"/>
            </w:pPr>
            <w:r w:rsidRPr="00BE6675">
              <w:t xml:space="preserve">Insurance Section </w:t>
            </w:r>
            <w:r>
              <w:t>– claims handling/management, advice, support, guidance etc.</w:t>
            </w:r>
          </w:p>
          <w:p w14:paraId="23568761" w14:textId="77777777" w:rsidR="00FF2B0D" w:rsidRPr="00BE6675" w:rsidRDefault="00FF2B0D" w:rsidP="00762FD3">
            <w:pPr>
              <w:pStyle w:val="ListParagraph"/>
              <w:numPr>
                <w:ilvl w:val="0"/>
                <w:numId w:val="57"/>
              </w:numPr>
              <w:spacing w:after="160" w:line="276" w:lineRule="auto"/>
            </w:pPr>
            <w:r w:rsidRPr="00BE6675">
              <w:t xml:space="preserve">Legal </w:t>
            </w:r>
            <w:r>
              <w:t>S</w:t>
            </w:r>
            <w:r w:rsidRPr="00BE6675">
              <w:t>ervices</w:t>
            </w:r>
            <w:r>
              <w:t xml:space="preserve"> – legal advice, support etc. </w:t>
            </w:r>
          </w:p>
          <w:p w14:paraId="499456C6" w14:textId="77777777" w:rsidR="00FF2B0D" w:rsidRPr="00BE6675" w:rsidRDefault="00FF2B0D" w:rsidP="00762FD3">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002C0B59" w:rsidRPr="00F53523" w14:paraId="2DEB0D3C" w14:textId="77777777" w:rsidTr="002C0B59">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BF4DD" w14:textId="77777777" w:rsidR="002C0B59" w:rsidRPr="002C0B59" w:rsidRDefault="002C0B59" w:rsidP="002C0B59">
            <w:pPr>
              <w:spacing w:line="276" w:lineRule="auto"/>
            </w:pPr>
            <w:r w:rsidRPr="002C0B59">
              <w:t>Health and Safety Executive</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AC63" w14:textId="5DF7B323" w:rsidR="002C0B59" w:rsidRPr="002C0B59" w:rsidRDefault="002C0B59" w:rsidP="002C0B59">
            <w:pPr>
              <w:spacing w:after="0" w:line="240" w:lineRule="auto"/>
            </w:pPr>
            <w:r>
              <w:t xml:space="preserve">Reporting of accidents/incidents in compliance with Health and </w:t>
            </w:r>
            <w:r w:rsidR="001E53B9">
              <w:t>Saf</w:t>
            </w:r>
            <w:r w:rsidR="001E53B9" w:rsidRPr="002C0B59">
              <w:t>e</w:t>
            </w:r>
            <w:r w:rsidR="001E53B9">
              <w:t>ty</w:t>
            </w:r>
            <w:r w:rsidRPr="002C0B59">
              <w:t xml:space="preserve"> </w:t>
            </w:r>
            <w:r w:rsidR="001E53B9" w:rsidRPr="002C0B59">
              <w:t>legation</w:t>
            </w:r>
            <w:r w:rsidRPr="002C0B59">
              <w:t>.</w:t>
            </w:r>
          </w:p>
        </w:tc>
      </w:tr>
    </w:tbl>
    <w:p w14:paraId="4518FC93" w14:textId="77777777" w:rsidR="002C0B59" w:rsidRDefault="002C0B59" w:rsidP="00EE05DD">
      <w:pPr>
        <w:spacing w:after="0"/>
        <w:rPr>
          <w:rFonts w:cs="Arial"/>
          <w:b/>
          <w:color w:val="C00000"/>
          <w:sz w:val="28"/>
          <w:szCs w:val="28"/>
        </w:rPr>
      </w:pPr>
    </w:p>
    <w:p w14:paraId="5AE0148C" w14:textId="77777777" w:rsidR="002C0B59" w:rsidRDefault="002C0B59">
      <w:pPr>
        <w:spacing w:after="0" w:line="240" w:lineRule="auto"/>
        <w:rPr>
          <w:rFonts w:cs="Arial"/>
          <w:b/>
          <w:color w:val="C00000"/>
          <w:sz w:val="28"/>
          <w:szCs w:val="28"/>
        </w:rPr>
      </w:pPr>
      <w:r>
        <w:rPr>
          <w:rFonts w:cs="Arial"/>
          <w:b/>
          <w:color w:val="C00000"/>
          <w:sz w:val="28"/>
          <w:szCs w:val="28"/>
        </w:rPr>
        <w:br w:type="page"/>
      </w:r>
    </w:p>
    <w:p w14:paraId="2E7534DB" w14:textId="77777777" w:rsidR="00EE05DD" w:rsidRPr="00F53523" w:rsidRDefault="00EE05DD" w:rsidP="00EE05DD">
      <w:pPr>
        <w:spacing w:after="0"/>
        <w:rPr>
          <w:rFonts w:cs="Arial"/>
          <w:b/>
          <w:color w:val="C00000"/>
          <w:sz w:val="28"/>
          <w:szCs w:val="28"/>
        </w:rPr>
      </w:pPr>
      <w:r w:rsidRPr="00F53523">
        <w:rPr>
          <w:rFonts w:cs="Arial"/>
          <w:b/>
          <w:color w:val="C00000"/>
          <w:sz w:val="28"/>
          <w:szCs w:val="28"/>
        </w:rPr>
        <w:t>Data Processors</w:t>
      </w:r>
    </w:p>
    <w:p w14:paraId="61797A7E" w14:textId="77777777" w:rsidR="00EE05DD" w:rsidRPr="00F53523" w:rsidRDefault="00EE05DD" w:rsidP="00EE05DD">
      <w:pPr>
        <w:spacing w:after="0"/>
      </w:pPr>
    </w:p>
    <w:p w14:paraId="62333291" w14:textId="553FF1FC" w:rsidR="002C0B59" w:rsidRDefault="002C0B59" w:rsidP="007E62C8">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14:paraId="4ECCE837"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system suppliers</w:t>
      </w:r>
    </w:p>
    <w:p w14:paraId="25F574BA"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14:paraId="548BC8E1"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14:paraId="31159346" w14:textId="79E454ED" w:rsidR="002C0B59" w:rsidRPr="007822AA" w:rsidRDefault="002C0B59" w:rsidP="007E62C8">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14:paraId="06C62574" w14:textId="77777777" w:rsidR="004A1718" w:rsidRDefault="004A1718" w:rsidP="007E62C8">
      <w:pPr>
        <w:spacing w:line="360" w:lineRule="auto"/>
        <w:rPr>
          <w:color w:val="000000"/>
          <w:shd w:val="clear" w:color="auto" w:fill="FFFFFF"/>
        </w:rPr>
      </w:pPr>
    </w:p>
    <w:p w14:paraId="08B84D2F" w14:textId="6840533C" w:rsidR="002C0B59" w:rsidRDefault="002C0B59" w:rsidP="007E62C8">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14:paraId="532CE06A" w14:textId="761B1E1B" w:rsidR="0056385B" w:rsidRDefault="0056385B" w:rsidP="00F53523">
      <w:pPr>
        <w:spacing w:after="0"/>
        <w:rPr>
          <w:rFonts w:cs="Arial"/>
          <w:b/>
          <w:i/>
          <w:iCs/>
          <w:color w:val="FF0000"/>
          <w:sz w:val="28"/>
          <w:szCs w:val="28"/>
        </w:rPr>
      </w:pPr>
    </w:p>
    <w:p w14:paraId="2A975198" w14:textId="77777777" w:rsidR="00F53523" w:rsidRDefault="00F53523" w:rsidP="00F53523">
      <w:pPr>
        <w:spacing w:after="0" w:line="240" w:lineRule="auto"/>
        <w:rPr>
          <w:b/>
          <w:bCs/>
          <w:color w:val="C00000"/>
          <w:sz w:val="28"/>
          <w:szCs w:val="28"/>
        </w:rPr>
      </w:pPr>
      <w:r>
        <w:rPr>
          <w:b/>
          <w:bCs/>
          <w:color w:val="C00000"/>
          <w:sz w:val="28"/>
          <w:szCs w:val="28"/>
        </w:rPr>
        <w:t>How long we retain the personal data</w:t>
      </w:r>
    </w:p>
    <w:p w14:paraId="0A220811" w14:textId="77777777" w:rsidR="00F53523" w:rsidRPr="00E14465" w:rsidRDefault="00F53523" w:rsidP="00F53523">
      <w:pPr>
        <w:spacing w:after="0" w:line="240" w:lineRule="auto"/>
        <w:rPr>
          <w:b/>
          <w:bCs/>
          <w:color w:val="00B050"/>
          <w:sz w:val="28"/>
          <w:szCs w:val="28"/>
        </w:rPr>
      </w:pPr>
    </w:p>
    <w:p w14:paraId="701E7C0C" w14:textId="77777777" w:rsidR="00762FD3" w:rsidRPr="005E73BA" w:rsidRDefault="00762FD3" w:rsidP="007E62C8">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570F4DBF" w14:textId="77777777" w:rsidR="007E62C8" w:rsidRPr="005E73BA" w:rsidRDefault="00762FD3" w:rsidP="007E62C8">
      <w:pPr>
        <w:spacing w:line="360" w:lineRule="auto"/>
      </w:pPr>
      <w:r w:rsidRPr="005E73BA">
        <w:t xml:space="preserve">Records that are retained, are kept in line with the guidance set out in the Retention Schedule contained within the Information Records Management Society Toolkit for Schools. </w:t>
      </w:r>
      <w:r w:rsidR="007E62C8" w:rsidRPr="005E73BA">
        <w:t xml:space="preserve">Following retention period expiry, information is destroyed securely and permanently. </w:t>
      </w:r>
    </w:p>
    <w:p w14:paraId="6B48E9EB" w14:textId="401543AD" w:rsidR="00762FD3" w:rsidRPr="001730B5" w:rsidRDefault="00762FD3" w:rsidP="007E62C8">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r:id="rId17" w:history="1">
        <w:r w:rsidR="00933683" w:rsidRPr="00933683">
          <w:rPr>
            <w:rStyle w:val="Hyperlink"/>
          </w:rPr>
          <w:t>here</w:t>
        </w:r>
      </w:hyperlink>
      <w:r w:rsidRPr="00933683">
        <w:t>.</w:t>
      </w:r>
      <w:r w:rsidRPr="00FF2B0D">
        <w:rPr>
          <w:color w:val="FF0000"/>
        </w:rPr>
        <w:t xml:space="preserve"> </w:t>
      </w:r>
    </w:p>
    <w:p w14:paraId="1FE18B5B" w14:textId="77777777" w:rsidR="00F53523" w:rsidRDefault="00F53523" w:rsidP="00F53523">
      <w:pPr>
        <w:spacing w:after="0" w:line="240" w:lineRule="auto"/>
      </w:pPr>
    </w:p>
    <w:p w14:paraId="7E79BE61" w14:textId="2E246CB2" w:rsidR="007E62C8" w:rsidRDefault="007E62C8">
      <w:pPr>
        <w:spacing w:after="0" w:line="240" w:lineRule="auto"/>
        <w:rPr>
          <w:b/>
          <w:bCs/>
          <w:color w:val="C00000"/>
          <w:sz w:val="28"/>
          <w:szCs w:val="28"/>
        </w:rPr>
      </w:pPr>
      <w:r>
        <w:rPr>
          <w:b/>
          <w:bCs/>
          <w:color w:val="C00000"/>
          <w:sz w:val="28"/>
          <w:szCs w:val="28"/>
        </w:rPr>
        <w:br w:type="page"/>
      </w:r>
    </w:p>
    <w:p w14:paraId="5EAB2838" w14:textId="77777777" w:rsidR="007E62C8" w:rsidRDefault="007E62C8" w:rsidP="007E62C8">
      <w:pPr>
        <w:spacing w:after="0" w:line="360" w:lineRule="auto"/>
        <w:rPr>
          <w:sz w:val="28"/>
          <w:szCs w:val="28"/>
        </w:rPr>
      </w:pPr>
      <w:r>
        <w:rPr>
          <w:b/>
          <w:bCs/>
          <w:color w:val="C00000"/>
          <w:sz w:val="28"/>
          <w:szCs w:val="28"/>
        </w:rPr>
        <w:t>Your data protection rights</w:t>
      </w:r>
    </w:p>
    <w:p w14:paraId="6732C475" w14:textId="504D53B2" w:rsidR="007E62C8" w:rsidRDefault="007E62C8" w:rsidP="007E62C8">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14:paraId="21A7ADB9" w14:textId="77777777" w:rsidR="007E62C8" w:rsidRDefault="007E62C8" w:rsidP="007E62C8">
      <w:pPr>
        <w:spacing w:line="360" w:lineRule="auto"/>
      </w:pPr>
      <w:r>
        <w:rPr>
          <w:b/>
          <w:bCs/>
        </w:rPr>
        <w:t xml:space="preserve">Your right of access </w:t>
      </w:r>
    </w:p>
    <w:p w14:paraId="38C0574B" w14:textId="77777777" w:rsidR="007E62C8" w:rsidRDefault="007E62C8" w:rsidP="007E62C8">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r:id="rId18" w:history="1">
        <w:r w:rsidRPr="0083038F">
          <w:rPr>
            <w:rStyle w:val="Hyperlink"/>
          </w:rPr>
          <w:t>You can read more about this right on the ICO’s website</w:t>
        </w:r>
      </w:hyperlink>
      <w:r>
        <w:t xml:space="preserve">.  </w:t>
      </w:r>
    </w:p>
    <w:p w14:paraId="45E19DDB" w14:textId="77777777" w:rsidR="007E62C8" w:rsidRDefault="007E62C8" w:rsidP="007E62C8">
      <w:pPr>
        <w:spacing w:line="360" w:lineRule="auto"/>
      </w:pPr>
      <w:r>
        <w:rPr>
          <w:b/>
          <w:bCs/>
        </w:rPr>
        <w:t xml:space="preserve">Your right to get your data corrected </w:t>
      </w:r>
    </w:p>
    <w:p w14:paraId="7B71AA94" w14:textId="77777777" w:rsidR="007E62C8" w:rsidRDefault="007E62C8" w:rsidP="007E62C8">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r:id="rId19" w:tooltip="Your right to get your data corrected" w:history="1">
        <w:r>
          <w:rPr>
            <w:color w:val="005098"/>
            <w:u w:val="single" w:color="005098"/>
            <w:shd w:val="clear" w:color="auto" w:fill="FFFFFF"/>
          </w:rPr>
          <w:t>You can read more about this right on the ICO’s website.</w:t>
        </w:r>
      </w:hyperlink>
    </w:p>
    <w:p w14:paraId="52A9EFAB" w14:textId="77777777" w:rsidR="007E62C8" w:rsidRDefault="007E62C8" w:rsidP="007E62C8">
      <w:pPr>
        <w:spacing w:line="360" w:lineRule="auto"/>
      </w:pPr>
      <w:r>
        <w:rPr>
          <w:b/>
          <w:bCs/>
        </w:rPr>
        <w:t>Your right to get your data deleted</w:t>
      </w:r>
    </w:p>
    <w:p w14:paraId="5C5C4F5B" w14:textId="77777777" w:rsidR="007E62C8" w:rsidRDefault="007E62C8" w:rsidP="007E62C8">
      <w:pPr>
        <w:spacing w:line="360" w:lineRule="auto"/>
      </w:pPr>
      <w:r>
        <w:rPr>
          <w:shd w:val="clear" w:color="auto" w:fill="FFFFFF"/>
        </w:rPr>
        <w:t>You have the right to ask us to erase your personal data in certain circumstances. </w:t>
      </w:r>
      <w:hyperlink r:id="rId20" w:tooltip="Your right to get your data deleted" w:history="1">
        <w:r>
          <w:rPr>
            <w:color w:val="005098"/>
            <w:u w:val="single" w:color="005098"/>
            <w:shd w:val="clear" w:color="auto" w:fill="FFFFFF"/>
          </w:rPr>
          <w:t>You can read more about this right on the ICO’s website. </w:t>
        </w:r>
      </w:hyperlink>
    </w:p>
    <w:p w14:paraId="5C5D46E6" w14:textId="77777777" w:rsidR="007E62C8" w:rsidRDefault="007E62C8" w:rsidP="007E62C8">
      <w:pPr>
        <w:spacing w:line="360" w:lineRule="auto"/>
      </w:pPr>
      <w:r>
        <w:rPr>
          <w:b/>
          <w:bCs/>
        </w:rPr>
        <w:t xml:space="preserve">Your right to limit how organisations use your data </w:t>
      </w:r>
    </w:p>
    <w:p w14:paraId="0175D487" w14:textId="77777777" w:rsidR="007E62C8" w:rsidRDefault="007E62C8" w:rsidP="007E62C8">
      <w:pPr>
        <w:spacing w:line="360" w:lineRule="auto"/>
      </w:pPr>
      <w:r>
        <w:rPr>
          <w:shd w:val="clear" w:color="auto" w:fill="FFFFFF"/>
        </w:rPr>
        <w:t>You have the right to ask us to restrict the processing of your personal data in certain circumstances. </w:t>
      </w:r>
      <w:hyperlink r:id="rId21" w:tooltip="Your right to limit how organisations use your data" w:history="1">
        <w:r>
          <w:rPr>
            <w:color w:val="005098"/>
            <w:u w:val="single" w:color="005098"/>
            <w:shd w:val="clear" w:color="auto" w:fill="FFFFFF"/>
          </w:rPr>
          <w:t>You can read more about this right on the ICO’s website</w:t>
        </w:r>
      </w:hyperlink>
      <w:r>
        <w:rPr>
          <w:shd w:val="clear" w:color="auto" w:fill="FFFFFF"/>
        </w:rPr>
        <w:t>.</w:t>
      </w:r>
    </w:p>
    <w:p w14:paraId="2066F2E5" w14:textId="77777777" w:rsidR="007E62C8" w:rsidRDefault="007E62C8" w:rsidP="007E62C8">
      <w:pPr>
        <w:spacing w:line="360" w:lineRule="auto"/>
      </w:pPr>
      <w:r>
        <w:rPr>
          <w:b/>
          <w:bCs/>
        </w:rPr>
        <w:t xml:space="preserve">Your right to object to the use of your data </w:t>
      </w:r>
    </w:p>
    <w:p w14:paraId="28810958" w14:textId="77777777" w:rsidR="007E62C8" w:rsidRDefault="007E62C8" w:rsidP="007E62C8">
      <w:pPr>
        <w:spacing w:line="360" w:lineRule="auto"/>
      </w:pPr>
      <w:r>
        <w:rPr>
          <w:shd w:val="clear" w:color="auto" w:fill="FFFFFF"/>
        </w:rPr>
        <w:t xml:space="preserve">You have the right to object to us processing your personal data in certain circumstances. </w:t>
      </w:r>
      <w:hyperlink r:id="rId22" w:tooltip="The right to object to the use of your data" w:history="1">
        <w:r>
          <w:rPr>
            <w:color w:val="005098"/>
            <w:u w:val="single" w:color="005098"/>
            <w:shd w:val="clear" w:color="auto" w:fill="FFFFFF"/>
          </w:rPr>
          <w:t>You can read more about this right on the ICO’s website. </w:t>
        </w:r>
      </w:hyperlink>
    </w:p>
    <w:p w14:paraId="79504540" w14:textId="77777777" w:rsidR="007E62C8" w:rsidRDefault="007E62C8" w:rsidP="007E62C8">
      <w:pPr>
        <w:spacing w:line="360" w:lineRule="auto"/>
      </w:pPr>
      <w:r>
        <w:rPr>
          <w:b/>
          <w:bCs/>
        </w:rPr>
        <w:t>Your right to data portability</w:t>
      </w:r>
    </w:p>
    <w:p w14:paraId="177DAD5D" w14:textId="77777777" w:rsidR="007E62C8" w:rsidRDefault="007E62C8" w:rsidP="007E62C8">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r:id="rId23" w:tooltip="Your right to data portability" w:history="1">
        <w:r>
          <w:rPr>
            <w:color w:val="005098"/>
            <w:u w:val="single" w:color="005098"/>
            <w:shd w:val="clear" w:color="auto" w:fill="FFFFFF"/>
          </w:rPr>
          <w:t>You can read more about this right on the ICO’s website.</w:t>
        </w:r>
      </w:hyperlink>
    </w:p>
    <w:p w14:paraId="4B708374" w14:textId="77777777" w:rsidR="007E62C8" w:rsidRDefault="007E62C8" w:rsidP="007E62C8">
      <w:pPr>
        <w:spacing w:line="360" w:lineRule="auto"/>
      </w:pPr>
      <w:bookmarkStart w:id="3" w:name="_Hlk110846298"/>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14:paraId="366FDB99" w14:textId="77777777" w:rsidR="007E62C8" w:rsidRDefault="007E62C8" w:rsidP="007E62C8">
      <w:pPr>
        <w:spacing w:line="360" w:lineRule="auto"/>
      </w:pPr>
      <w:r>
        <w:t xml:space="preserve">Please contact the school’s Data Protection Lead if you wish to make a request. </w:t>
      </w:r>
    </w:p>
    <w:p w14:paraId="7C4849FB" w14:textId="77777777" w:rsidR="007E62C8" w:rsidRDefault="007E62C8" w:rsidP="007E62C8">
      <w:pPr>
        <w:spacing w:line="360" w:lineRule="auto"/>
        <w:rPr>
          <w:b/>
          <w:bCs/>
        </w:rPr>
      </w:pPr>
      <w:r>
        <w:rPr>
          <w:b/>
          <w:bCs/>
        </w:rPr>
        <w:t>Your right to make a data protection complaint to the school</w:t>
      </w:r>
    </w:p>
    <w:p w14:paraId="7C4B145F" w14:textId="77777777" w:rsidR="007E62C8" w:rsidRPr="00700794" w:rsidRDefault="007E62C8" w:rsidP="007E62C8">
      <w:pPr>
        <w:spacing w:line="360" w:lineRule="auto"/>
      </w:pPr>
      <w:r w:rsidRPr="00700794">
        <w:t xml:space="preserve">You have the right to complain to the school if you believe we have not handled your personal data responsibly and in line with good practice. </w:t>
      </w:r>
    </w:p>
    <w:p w14:paraId="675979D2" w14:textId="77777777" w:rsidR="007E62C8" w:rsidRPr="00700794" w:rsidRDefault="007E62C8" w:rsidP="007E62C8">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14:paraId="6EA34A1F" w14:textId="77777777" w:rsidR="007E62C8" w:rsidRDefault="007E62C8" w:rsidP="007E62C8">
      <w:pPr>
        <w:spacing w:line="360" w:lineRule="auto"/>
        <w:rPr>
          <w:b/>
          <w:bCs/>
        </w:rPr>
      </w:pPr>
      <w:r>
        <w:rPr>
          <w:b/>
          <w:bCs/>
        </w:rPr>
        <w:t>Your right to make a data protection complaint to the ICO</w:t>
      </w:r>
    </w:p>
    <w:p w14:paraId="095F897E" w14:textId="77777777" w:rsidR="007E62C8" w:rsidRDefault="007E62C8" w:rsidP="007E62C8">
      <w:pPr>
        <w:spacing w:line="360" w:lineRule="auto"/>
      </w:pPr>
      <w:r>
        <w:t>You can also complain to the ICO if you are unhappy with how we have used your data, but we encourage you to contact us first.</w:t>
      </w:r>
    </w:p>
    <w:p w14:paraId="312A4E90" w14:textId="77777777" w:rsidR="007E62C8" w:rsidRDefault="007E62C8" w:rsidP="007E62C8">
      <w:pPr>
        <w:spacing w:line="360" w:lineRule="auto"/>
      </w:pPr>
      <w:r>
        <w:t xml:space="preserve">The ICO’s contact information is:            </w:t>
      </w:r>
    </w:p>
    <w:p w14:paraId="3F14AF19" w14:textId="77777777" w:rsidR="007E62C8" w:rsidRDefault="007E62C8" w:rsidP="007E62C8">
      <w:pPr>
        <w:pStyle w:val="ListParagraph"/>
        <w:numPr>
          <w:ilvl w:val="0"/>
          <w:numId w:val="60"/>
        </w:numPr>
        <w:spacing w:after="0" w:line="360" w:lineRule="auto"/>
      </w:pPr>
      <w:r>
        <w:t>Address: Information Commissioner’s Office, Wycliffe House, Water Lane, Wilmslow, Cheshire, SK9 5AF</w:t>
      </w:r>
    </w:p>
    <w:p w14:paraId="178E222F" w14:textId="77777777" w:rsidR="007E62C8" w:rsidRDefault="007E62C8" w:rsidP="007E62C8">
      <w:pPr>
        <w:pStyle w:val="ListParagraph"/>
        <w:numPr>
          <w:ilvl w:val="0"/>
          <w:numId w:val="60"/>
        </w:numPr>
        <w:spacing w:after="0" w:line="360" w:lineRule="auto"/>
      </w:pPr>
      <w:r>
        <w:t>Helpline number: 0303 123 1113</w:t>
      </w:r>
    </w:p>
    <w:p w14:paraId="42C21F38" w14:textId="77777777" w:rsidR="007E62C8" w:rsidRDefault="007E62C8" w:rsidP="007E62C8">
      <w:pPr>
        <w:pStyle w:val="ListParagraph"/>
        <w:numPr>
          <w:ilvl w:val="0"/>
          <w:numId w:val="60"/>
        </w:numPr>
        <w:spacing w:after="160" w:line="360" w:lineRule="auto"/>
      </w:pPr>
      <w:r>
        <w:t xml:space="preserve">Website: </w:t>
      </w:r>
      <w:hyperlink r:id="rId24" w:history="1">
        <w:r w:rsidRPr="00F228C7">
          <w:rPr>
            <w:color w:val="0000FF"/>
            <w:u w:val="single" w:color="0000FF"/>
          </w:rPr>
          <w:t>https://www.ico.org.uk</w:t>
        </w:r>
      </w:hyperlink>
    </w:p>
    <w:bookmarkEnd w:id="3"/>
    <w:p w14:paraId="2C347F63" w14:textId="77777777" w:rsidR="007E62C8" w:rsidRDefault="007E62C8" w:rsidP="007E62C8">
      <w:pPr>
        <w:spacing w:line="360" w:lineRule="auto"/>
        <w:rPr>
          <w:b/>
          <w:bCs/>
        </w:rPr>
      </w:pPr>
    </w:p>
    <w:p w14:paraId="7507BCD9" w14:textId="77777777" w:rsidR="007E62C8" w:rsidRDefault="007E62C8" w:rsidP="007E62C8">
      <w:pPr>
        <w:spacing w:line="360" w:lineRule="auto"/>
        <w:rPr>
          <w:b/>
          <w:bCs/>
        </w:rPr>
      </w:pPr>
    </w:p>
    <w:p w14:paraId="5A6C6740" w14:textId="5E470BCC" w:rsidR="007E62C8" w:rsidRDefault="00DA6C6B" w:rsidP="00E3075B">
      <w:pPr>
        <w:spacing w:after="0" w:line="240" w:lineRule="auto"/>
        <w:rPr>
          <w:rFonts w:cs="Arial"/>
          <w:b/>
          <w:bCs/>
        </w:rPr>
        <w:sectPr w:rsidR="007E62C8" w:rsidSect="00690384">
          <w:footerReference w:type="default" r:id="rId25"/>
          <w:footerReference w:type="first" r:id="rId26"/>
          <w:pgSz w:w="11906" w:h="16838" w:code="9"/>
          <w:pgMar w:top="720" w:right="720" w:bottom="426" w:left="720" w:header="425" w:footer="397" w:gutter="0"/>
          <w:cols w:space="1134"/>
          <w:docGrid w:linePitch="360"/>
        </w:sectPr>
      </w:pPr>
      <w:r>
        <w:rPr>
          <w:b/>
          <w:bCs/>
          <w:color w:val="C00000"/>
          <w:sz w:val="28"/>
          <w:szCs w:val="28"/>
        </w:rPr>
        <w:br w:type="page"/>
      </w:r>
    </w:p>
    <w:p w14:paraId="6B9283F3" w14:textId="349AA394" w:rsidR="00E14465" w:rsidRDefault="00E14465" w:rsidP="00E3075B">
      <w:pPr>
        <w:spacing w:after="0" w:line="240" w:lineRule="auto"/>
        <w:rPr>
          <w:rFonts w:cs="Arial"/>
          <w:b/>
          <w:bCs/>
        </w:rPr>
      </w:pPr>
      <w:r w:rsidRPr="00AA2EB3">
        <w:rPr>
          <w:rFonts w:cs="Arial"/>
          <w:b/>
          <w:bCs/>
        </w:rPr>
        <w:t>Version Control</w:t>
      </w:r>
    </w:p>
    <w:p w14:paraId="2B8233F7" w14:textId="77777777" w:rsidR="007E62C8" w:rsidRPr="00AA2EB3" w:rsidRDefault="007E62C8" w:rsidP="00E3075B">
      <w:pPr>
        <w:spacing w:after="0" w:line="240" w:lineRule="auto"/>
        <w:rPr>
          <w:rFonts w:cs="Arial"/>
          <w:b/>
          <w:bCs/>
        </w:rPr>
      </w:pPr>
    </w:p>
    <w:tbl>
      <w:tblPr>
        <w:tblStyle w:val="TableGrid"/>
        <w:tblW w:w="15021" w:type="dxa"/>
        <w:tblLook w:val="04A0" w:firstRow="1" w:lastRow="0" w:firstColumn="1" w:lastColumn="0" w:noHBand="0" w:noVBand="1"/>
      </w:tblPr>
      <w:tblGrid>
        <w:gridCol w:w="1980"/>
        <w:gridCol w:w="3402"/>
        <w:gridCol w:w="2410"/>
        <w:gridCol w:w="7229"/>
      </w:tblGrid>
      <w:tr w:rsidR="007E62C8" w:rsidRPr="00AA2EB3" w14:paraId="555CEA54" w14:textId="77777777" w:rsidTr="007E62C8">
        <w:tc>
          <w:tcPr>
            <w:tcW w:w="1980" w:type="dxa"/>
            <w:shd w:val="clear" w:color="auto" w:fill="BFBFBF" w:themeFill="background1" w:themeFillShade="BF"/>
          </w:tcPr>
          <w:p w14:paraId="6EDCE00F" w14:textId="77777777" w:rsidR="007E62C8" w:rsidRPr="00AA2EB3" w:rsidRDefault="007E62C8" w:rsidP="00E3075B">
            <w:pPr>
              <w:spacing w:after="0"/>
              <w:rPr>
                <w:rFonts w:cs="Arial"/>
                <w:b/>
                <w:bCs/>
              </w:rPr>
            </w:pPr>
            <w:r w:rsidRPr="00AA2EB3">
              <w:rPr>
                <w:rFonts w:cs="Arial"/>
                <w:b/>
                <w:bCs/>
              </w:rPr>
              <w:t>Version</w:t>
            </w:r>
          </w:p>
        </w:tc>
        <w:tc>
          <w:tcPr>
            <w:tcW w:w="3402" w:type="dxa"/>
            <w:shd w:val="clear" w:color="auto" w:fill="BFBFBF" w:themeFill="background1" w:themeFillShade="BF"/>
          </w:tcPr>
          <w:p w14:paraId="2A8C971D" w14:textId="4CE7A921" w:rsidR="007E62C8" w:rsidRPr="00AA2EB3" w:rsidRDefault="007E62C8" w:rsidP="00E3075B">
            <w:pPr>
              <w:spacing w:after="0"/>
              <w:rPr>
                <w:rFonts w:cs="Arial"/>
                <w:b/>
                <w:bCs/>
              </w:rPr>
            </w:pPr>
            <w:r>
              <w:rPr>
                <w:rFonts w:cs="Arial"/>
                <w:b/>
                <w:bCs/>
              </w:rPr>
              <w:t xml:space="preserve">Valid From </w:t>
            </w:r>
          </w:p>
        </w:tc>
        <w:tc>
          <w:tcPr>
            <w:tcW w:w="2410" w:type="dxa"/>
            <w:shd w:val="clear" w:color="auto" w:fill="BFBFBF" w:themeFill="background1" w:themeFillShade="BF"/>
          </w:tcPr>
          <w:p w14:paraId="4910C23B" w14:textId="16A6CA35" w:rsidR="007E62C8" w:rsidRPr="00AA2EB3" w:rsidRDefault="007E62C8" w:rsidP="00E3075B">
            <w:pPr>
              <w:spacing w:after="0"/>
              <w:rPr>
                <w:rFonts w:cs="Arial"/>
                <w:b/>
                <w:bCs/>
              </w:rPr>
            </w:pPr>
            <w:r>
              <w:rPr>
                <w:rFonts w:cs="Arial"/>
                <w:b/>
                <w:bCs/>
              </w:rPr>
              <w:t xml:space="preserve">Valid To </w:t>
            </w:r>
          </w:p>
        </w:tc>
        <w:tc>
          <w:tcPr>
            <w:tcW w:w="7229" w:type="dxa"/>
            <w:shd w:val="clear" w:color="auto" w:fill="BFBFBF" w:themeFill="background1" w:themeFillShade="BF"/>
          </w:tcPr>
          <w:p w14:paraId="6E8DEA28" w14:textId="3F194FA2" w:rsidR="007E62C8" w:rsidRPr="00AA2EB3" w:rsidRDefault="007E62C8" w:rsidP="00E3075B">
            <w:pPr>
              <w:spacing w:after="0"/>
              <w:rPr>
                <w:rFonts w:cs="Arial"/>
                <w:b/>
                <w:bCs/>
              </w:rPr>
            </w:pPr>
            <w:r w:rsidRPr="00AA2EB3">
              <w:rPr>
                <w:rFonts w:cs="Arial"/>
                <w:b/>
                <w:bCs/>
              </w:rPr>
              <w:t>Comments</w:t>
            </w:r>
          </w:p>
        </w:tc>
      </w:tr>
      <w:tr w:rsidR="007E62C8" w14:paraId="143200EE" w14:textId="77777777" w:rsidTr="007E62C8">
        <w:tc>
          <w:tcPr>
            <w:tcW w:w="1980" w:type="dxa"/>
          </w:tcPr>
          <w:p w14:paraId="689684A3" w14:textId="320C82E8" w:rsidR="007E62C8" w:rsidRDefault="009A4582" w:rsidP="00E3075B">
            <w:pPr>
              <w:spacing w:after="0"/>
              <w:rPr>
                <w:rFonts w:cs="Arial"/>
              </w:rPr>
            </w:pPr>
            <w:r>
              <w:rPr>
                <w:rFonts w:cs="Arial"/>
              </w:rPr>
              <w:t>1</w:t>
            </w:r>
            <w:r w:rsidR="007E62C8">
              <w:rPr>
                <w:rFonts w:cs="Arial"/>
              </w:rPr>
              <w:t xml:space="preserve"> </w:t>
            </w:r>
          </w:p>
        </w:tc>
        <w:tc>
          <w:tcPr>
            <w:tcW w:w="3402" w:type="dxa"/>
          </w:tcPr>
          <w:p w14:paraId="716B3F2C" w14:textId="469ACA22" w:rsidR="007E62C8" w:rsidRDefault="009A4582" w:rsidP="00E3075B">
            <w:pPr>
              <w:spacing w:after="0"/>
              <w:rPr>
                <w:rFonts w:cs="Arial"/>
              </w:rPr>
            </w:pPr>
            <w:r>
              <w:rPr>
                <w:rFonts w:cs="Arial"/>
              </w:rPr>
              <w:t>January 2023</w:t>
            </w:r>
          </w:p>
        </w:tc>
        <w:tc>
          <w:tcPr>
            <w:tcW w:w="2410" w:type="dxa"/>
          </w:tcPr>
          <w:p w14:paraId="284D0F53" w14:textId="2B13170C" w:rsidR="007E62C8" w:rsidRDefault="009A4582" w:rsidP="00E3075B">
            <w:pPr>
              <w:spacing w:after="0"/>
              <w:rPr>
                <w:rFonts w:cs="Arial"/>
              </w:rPr>
            </w:pPr>
            <w:r>
              <w:rPr>
                <w:rFonts w:cs="Arial"/>
              </w:rPr>
              <w:t>January 2026</w:t>
            </w:r>
          </w:p>
        </w:tc>
        <w:tc>
          <w:tcPr>
            <w:tcW w:w="7229" w:type="dxa"/>
          </w:tcPr>
          <w:p w14:paraId="3A6372A5" w14:textId="75729F64" w:rsidR="007E62C8" w:rsidRDefault="009A4582" w:rsidP="00E3075B">
            <w:pPr>
              <w:spacing w:after="0"/>
              <w:rPr>
                <w:rFonts w:cs="Arial"/>
              </w:rPr>
            </w:pPr>
            <w:r>
              <w:rPr>
                <w:rFonts w:cs="Arial"/>
              </w:rPr>
              <w:t>Approved by GB March 2023</w:t>
            </w:r>
          </w:p>
        </w:tc>
      </w:tr>
      <w:tr w:rsidR="0003336A" w14:paraId="56BED072" w14:textId="77777777" w:rsidTr="007E62C8">
        <w:tc>
          <w:tcPr>
            <w:tcW w:w="1980" w:type="dxa"/>
          </w:tcPr>
          <w:p w14:paraId="42379F02" w14:textId="714F81A6" w:rsidR="0003336A" w:rsidRDefault="0003336A" w:rsidP="00E3075B">
            <w:pPr>
              <w:spacing w:after="0"/>
              <w:rPr>
                <w:rFonts w:cs="Arial"/>
              </w:rPr>
            </w:pPr>
            <w:r>
              <w:rPr>
                <w:rFonts w:cs="Arial"/>
              </w:rPr>
              <w:t>2</w:t>
            </w:r>
          </w:p>
        </w:tc>
        <w:tc>
          <w:tcPr>
            <w:tcW w:w="3402" w:type="dxa"/>
          </w:tcPr>
          <w:p w14:paraId="6ADBE298" w14:textId="32AAA538" w:rsidR="0003336A" w:rsidRDefault="0003336A" w:rsidP="00E3075B">
            <w:pPr>
              <w:spacing w:after="0"/>
              <w:rPr>
                <w:rFonts w:cs="Arial"/>
              </w:rPr>
            </w:pPr>
            <w:r>
              <w:rPr>
                <w:rFonts w:cs="Arial"/>
              </w:rPr>
              <w:t>June 2026</w:t>
            </w:r>
          </w:p>
        </w:tc>
        <w:tc>
          <w:tcPr>
            <w:tcW w:w="2410" w:type="dxa"/>
          </w:tcPr>
          <w:p w14:paraId="1090DD61" w14:textId="460C367E" w:rsidR="0003336A" w:rsidRDefault="0003336A" w:rsidP="00E3075B">
            <w:pPr>
              <w:spacing w:after="0"/>
              <w:rPr>
                <w:rFonts w:cs="Arial"/>
              </w:rPr>
            </w:pPr>
            <w:r>
              <w:rPr>
                <w:rFonts w:cs="Arial"/>
              </w:rPr>
              <w:t>September 2028</w:t>
            </w:r>
          </w:p>
        </w:tc>
        <w:tc>
          <w:tcPr>
            <w:tcW w:w="7229" w:type="dxa"/>
          </w:tcPr>
          <w:p w14:paraId="208984F8" w14:textId="77777777" w:rsidR="0003336A" w:rsidRDefault="0003336A" w:rsidP="00E3075B">
            <w:pPr>
              <w:spacing w:after="0"/>
              <w:rPr>
                <w:rFonts w:cs="Arial"/>
              </w:rPr>
            </w:pPr>
          </w:p>
        </w:tc>
      </w:tr>
    </w:tbl>
    <w:p w14:paraId="5FF07B00" w14:textId="77777777" w:rsidR="00E14465" w:rsidRDefault="00E14465" w:rsidP="00E3075B">
      <w:pPr>
        <w:spacing w:after="0"/>
        <w:rPr>
          <w:rFonts w:cs="Arial"/>
        </w:rPr>
      </w:pPr>
    </w:p>
    <w:p w14:paraId="140DAC2A" w14:textId="77777777" w:rsidR="00E14465" w:rsidRPr="00D560D9" w:rsidRDefault="00E14465" w:rsidP="00E3075B">
      <w:pPr>
        <w:spacing w:after="0"/>
      </w:pPr>
    </w:p>
    <w:sectPr w:rsidR="00E14465" w:rsidRPr="00D560D9"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01CB3" w14:textId="77777777" w:rsidR="00D2202D" w:rsidRDefault="00D2202D" w:rsidP="002B6D93">
      <w:r>
        <w:separator/>
      </w:r>
    </w:p>
    <w:p w14:paraId="6419BAE5" w14:textId="77777777" w:rsidR="00D2202D" w:rsidRDefault="00D2202D"/>
    <w:p w14:paraId="4A23C20D" w14:textId="77777777" w:rsidR="00D2202D" w:rsidRDefault="00D2202D"/>
  </w:endnote>
  <w:endnote w:type="continuationSeparator" w:id="0">
    <w:p w14:paraId="7BD896D4" w14:textId="77777777" w:rsidR="00D2202D" w:rsidRDefault="00D2202D" w:rsidP="002B6D93">
      <w:r>
        <w:continuationSeparator/>
      </w:r>
    </w:p>
    <w:p w14:paraId="3F1F2A58" w14:textId="77777777" w:rsidR="00D2202D" w:rsidRDefault="00D2202D"/>
    <w:p w14:paraId="29A83807" w14:textId="77777777" w:rsidR="00D2202D" w:rsidRDefault="00D22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406967"/>
      <w:docPartObj>
        <w:docPartGallery w:val="Page Numbers (Top of Page)"/>
        <w:docPartUnique/>
      </w:docPartObj>
    </w:sdtPr>
    <w:sdtEndPr>
      <w:rPr>
        <w:noProof/>
      </w:rPr>
    </w:sdtEndPr>
    <w:sdtContent>
      <w:p w14:paraId="2314C295" w14:textId="7B2EF8CC"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EB0D93">
          <w:rPr>
            <w:noProof/>
          </w:rPr>
          <w:t>15</w:t>
        </w:r>
        <w:r w:rsidR="00A87999">
          <w:rPr>
            <w:noProof/>
          </w:rPr>
          <w:fldChar w:fldCharType="end"/>
        </w:r>
        <w:r w:rsidR="00690384">
          <w:rPr>
            <w:noProof/>
          </w:rPr>
          <w:tab/>
          <w:t>RCT V1.0</w:t>
        </w:r>
      </w:p>
    </w:sdtContent>
  </w:sdt>
  <w:p w14:paraId="6E79971B" w14:textId="77777777" w:rsidR="00211E93" w:rsidRDefault="00211E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ABAE1" w14:textId="6C7D85CC" w:rsidR="00AA2EB3" w:rsidRDefault="00AA2EB3" w:rsidP="00AA2EB3">
    <w:pPr>
      <w:pStyle w:val="Footer"/>
      <w:jc w:val="right"/>
    </w:pPr>
    <w:r>
      <w:t>V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C58F8" w14:textId="77777777" w:rsidR="00D2202D" w:rsidRDefault="00D2202D" w:rsidP="002B6D93">
      <w:r>
        <w:separator/>
      </w:r>
    </w:p>
    <w:p w14:paraId="39FDE6CE" w14:textId="77777777" w:rsidR="00D2202D" w:rsidRDefault="00D2202D"/>
    <w:p w14:paraId="5C8C35F7" w14:textId="77777777" w:rsidR="00D2202D" w:rsidRDefault="00D2202D"/>
  </w:footnote>
  <w:footnote w:type="continuationSeparator" w:id="0">
    <w:p w14:paraId="1CE28617" w14:textId="77777777" w:rsidR="00D2202D" w:rsidRDefault="00D2202D" w:rsidP="002B6D93">
      <w:r>
        <w:continuationSeparator/>
      </w:r>
    </w:p>
    <w:p w14:paraId="393EE7C3" w14:textId="77777777" w:rsidR="00D2202D" w:rsidRDefault="00D2202D"/>
    <w:p w14:paraId="3D4E01A7" w14:textId="77777777" w:rsidR="00D2202D" w:rsidRDefault="00D220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eastAsia="Wingdings" w:hAnsi="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7D74A6"/>
    <w:multiLevelType w:val="hybridMultilevel"/>
    <w:tmpl w:val="98BE4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79616679">
    <w:abstractNumId w:val="56"/>
  </w:num>
  <w:num w:numId="2" w16cid:durableId="1660032851">
    <w:abstractNumId w:val="55"/>
  </w:num>
  <w:num w:numId="3" w16cid:durableId="685132338">
    <w:abstractNumId w:val="51"/>
  </w:num>
  <w:num w:numId="4" w16cid:durableId="1986621114">
    <w:abstractNumId w:val="52"/>
  </w:num>
  <w:num w:numId="5" w16cid:durableId="1017997347">
    <w:abstractNumId w:val="61"/>
  </w:num>
  <w:num w:numId="6" w16cid:durableId="461728213">
    <w:abstractNumId w:val="49"/>
  </w:num>
  <w:num w:numId="7" w16cid:durableId="270892515">
    <w:abstractNumId w:val="58"/>
  </w:num>
  <w:num w:numId="8" w16cid:durableId="1680690410">
    <w:abstractNumId w:val="59"/>
  </w:num>
  <w:num w:numId="9" w16cid:durableId="1609042771">
    <w:abstractNumId w:val="62"/>
  </w:num>
  <w:num w:numId="10" w16cid:durableId="912082361">
    <w:abstractNumId w:val="46"/>
  </w:num>
  <w:num w:numId="11" w16cid:durableId="2097164178">
    <w:abstractNumId w:val="20"/>
  </w:num>
  <w:num w:numId="12" w16cid:durableId="601688183">
    <w:abstractNumId w:val="0"/>
  </w:num>
  <w:num w:numId="13" w16cid:durableId="1687633672">
    <w:abstractNumId w:val="1"/>
  </w:num>
  <w:num w:numId="14" w16cid:durableId="1170678051">
    <w:abstractNumId w:val="2"/>
  </w:num>
  <w:num w:numId="15" w16cid:durableId="1141768535">
    <w:abstractNumId w:val="3"/>
  </w:num>
  <w:num w:numId="16" w16cid:durableId="634262412">
    <w:abstractNumId w:val="4"/>
  </w:num>
  <w:num w:numId="17" w16cid:durableId="57436596">
    <w:abstractNumId w:val="5"/>
  </w:num>
  <w:num w:numId="18" w16cid:durableId="1576472497">
    <w:abstractNumId w:val="6"/>
  </w:num>
  <w:num w:numId="19" w16cid:durableId="2049526883">
    <w:abstractNumId w:val="7"/>
  </w:num>
  <w:num w:numId="20" w16cid:durableId="721559480">
    <w:abstractNumId w:val="8"/>
  </w:num>
  <w:num w:numId="21" w16cid:durableId="1410735939">
    <w:abstractNumId w:val="9"/>
  </w:num>
  <w:num w:numId="22" w16cid:durableId="1636983151">
    <w:abstractNumId w:val="10"/>
  </w:num>
  <w:num w:numId="23" w16cid:durableId="857936145">
    <w:abstractNumId w:val="11"/>
  </w:num>
  <w:num w:numId="24" w16cid:durableId="1242643995">
    <w:abstractNumId w:val="12"/>
  </w:num>
  <w:num w:numId="25" w16cid:durableId="2126073537">
    <w:abstractNumId w:val="13"/>
  </w:num>
  <w:num w:numId="26" w16cid:durableId="857230964">
    <w:abstractNumId w:val="14"/>
  </w:num>
  <w:num w:numId="27" w16cid:durableId="671370498">
    <w:abstractNumId w:val="15"/>
  </w:num>
  <w:num w:numId="28" w16cid:durableId="498082094">
    <w:abstractNumId w:val="16"/>
  </w:num>
  <w:num w:numId="29" w16cid:durableId="619150000">
    <w:abstractNumId w:val="17"/>
  </w:num>
  <w:num w:numId="30" w16cid:durableId="839396052">
    <w:abstractNumId w:val="18"/>
  </w:num>
  <w:num w:numId="31" w16cid:durableId="2016374070">
    <w:abstractNumId w:val="19"/>
  </w:num>
  <w:num w:numId="32" w16cid:durableId="131288458">
    <w:abstractNumId w:val="21"/>
  </w:num>
  <w:num w:numId="33" w16cid:durableId="359093111">
    <w:abstractNumId w:val="22"/>
  </w:num>
  <w:num w:numId="34" w16cid:durableId="1665932247">
    <w:abstractNumId w:val="23"/>
  </w:num>
  <w:num w:numId="35" w16cid:durableId="1251543384">
    <w:abstractNumId w:val="24"/>
  </w:num>
  <w:num w:numId="36" w16cid:durableId="54083213">
    <w:abstractNumId w:val="25"/>
  </w:num>
  <w:num w:numId="37" w16cid:durableId="569080815">
    <w:abstractNumId w:val="26"/>
  </w:num>
  <w:num w:numId="38" w16cid:durableId="2003044586">
    <w:abstractNumId w:val="27"/>
  </w:num>
  <w:num w:numId="39" w16cid:durableId="27722225">
    <w:abstractNumId w:val="28"/>
  </w:num>
  <w:num w:numId="40" w16cid:durableId="1753357711">
    <w:abstractNumId w:val="29"/>
  </w:num>
  <w:num w:numId="41" w16cid:durableId="13390233">
    <w:abstractNumId w:val="30"/>
  </w:num>
  <w:num w:numId="42" w16cid:durableId="615451291">
    <w:abstractNumId w:val="31"/>
  </w:num>
  <w:num w:numId="43" w16cid:durableId="1985809667">
    <w:abstractNumId w:val="32"/>
  </w:num>
  <w:num w:numId="44" w16cid:durableId="2074235909">
    <w:abstractNumId w:val="33"/>
  </w:num>
  <w:num w:numId="45" w16cid:durableId="1915892957">
    <w:abstractNumId w:val="34"/>
  </w:num>
  <w:num w:numId="46" w16cid:durableId="1614291325">
    <w:abstractNumId w:val="35"/>
  </w:num>
  <w:num w:numId="47" w16cid:durableId="565265234">
    <w:abstractNumId w:val="36"/>
  </w:num>
  <w:num w:numId="48" w16cid:durableId="877666516">
    <w:abstractNumId w:val="37"/>
  </w:num>
  <w:num w:numId="49" w16cid:durableId="1776899001">
    <w:abstractNumId w:val="38"/>
  </w:num>
  <w:num w:numId="50" w16cid:durableId="856652233">
    <w:abstractNumId w:val="39"/>
  </w:num>
  <w:num w:numId="51" w16cid:durableId="1672178457">
    <w:abstractNumId w:val="40"/>
  </w:num>
  <w:num w:numId="52" w16cid:durableId="1655990686">
    <w:abstractNumId w:val="41"/>
  </w:num>
  <w:num w:numId="53" w16cid:durableId="1205798323">
    <w:abstractNumId w:val="42"/>
  </w:num>
  <w:num w:numId="54" w16cid:durableId="1781297488">
    <w:abstractNumId w:val="43"/>
  </w:num>
  <w:num w:numId="55" w16cid:durableId="385881684">
    <w:abstractNumId w:val="44"/>
  </w:num>
  <w:num w:numId="56" w16cid:durableId="1899441392">
    <w:abstractNumId w:val="45"/>
  </w:num>
  <w:num w:numId="57" w16cid:durableId="918514728">
    <w:abstractNumId w:val="57"/>
  </w:num>
  <w:num w:numId="58" w16cid:durableId="1794205308">
    <w:abstractNumId w:val="60"/>
  </w:num>
  <w:num w:numId="59" w16cid:durableId="749735964">
    <w:abstractNumId w:val="47"/>
  </w:num>
  <w:num w:numId="60" w16cid:durableId="1795640299">
    <w:abstractNumId w:val="54"/>
  </w:num>
  <w:num w:numId="61" w16cid:durableId="1928610448">
    <w:abstractNumId w:val="48"/>
  </w:num>
  <w:num w:numId="62" w16cid:durableId="1962876315">
    <w:abstractNumId w:val="53"/>
  </w:num>
  <w:num w:numId="63" w16cid:durableId="1125199129">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9697">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1086A"/>
    <w:rsid w:val="00011A88"/>
    <w:rsid w:val="00012381"/>
    <w:rsid w:val="00013A6E"/>
    <w:rsid w:val="0002203B"/>
    <w:rsid w:val="00031F36"/>
    <w:rsid w:val="0003336A"/>
    <w:rsid w:val="000442BD"/>
    <w:rsid w:val="00053784"/>
    <w:rsid w:val="000558EB"/>
    <w:rsid w:val="00057100"/>
    <w:rsid w:val="00061356"/>
    <w:rsid w:val="00063037"/>
    <w:rsid w:val="00065E86"/>
    <w:rsid w:val="00066B1C"/>
    <w:rsid w:val="000719D9"/>
    <w:rsid w:val="00083A73"/>
    <w:rsid w:val="000A10F4"/>
    <w:rsid w:val="000A3A63"/>
    <w:rsid w:val="000B3DE0"/>
    <w:rsid w:val="000D15C2"/>
    <w:rsid w:val="000D1D30"/>
    <w:rsid w:val="000D4433"/>
    <w:rsid w:val="000D6D7F"/>
    <w:rsid w:val="000D6E12"/>
    <w:rsid w:val="000E3350"/>
    <w:rsid w:val="000F0D5D"/>
    <w:rsid w:val="000F73F3"/>
    <w:rsid w:val="00103E77"/>
    <w:rsid w:val="0010521F"/>
    <w:rsid w:val="0011494F"/>
    <w:rsid w:val="00121C6C"/>
    <w:rsid w:val="001264D9"/>
    <w:rsid w:val="001272A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5770"/>
    <w:rsid w:val="001D7FE5"/>
    <w:rsid w:val="001E53B9"/>
    <w:rsid w:val="001E69CE"/>
    <w:rsid w:val="001E7BDD"/>
    <w:rsid w:val="001F1B30"/>
    <w:rsid w:val="0020084D"/>
    <w:rsid w:val="00203EC9"/>
    <w:rsid w:val="00204F16"/>
    <w:rsid w:val="002113CF"/>
    <w:rsid w:val="00211E93"/>
    <w:rsid w:val="0022255C"/>
    <w:rsid w:val="0022489D"/>
    <w:rsid w:val="00224C5E"/>
    <w:rsid w:val="002262F3"/>
    <w:rsid w:val="00230559"/>
    <w:rsid w:val="00230A9F"/>
    <w:rsid w:val="002332F8"/>
    <w:rsid w:val="00234048"/>
    <w:rsid w:val="0023486E"/>
    <w:rsid w:val="00234F75"/>
    <w:rsid w:val="00240F4B"/>
    <w:rsid w:val="002575C5"/>
    <w:rsid w:val="00265E01"/>
    <w:rsid w:val="0027231C"/>
    <w:rsid w:val="0027252F"/>
    <w:rsid w:val="002839B5"/>
    <w:rsid w:val="00287788"/>
    <w:rsid w:val="002A28F7"/>
    <w:rsid w:val="002A3153"/>
    <w:rsid w:val="002A40D5"/>
    <w:rsid w:val="002B085A"/>
    <w:rsid w:val="002B3D1C"/>
    <w:rsid w:val="002B6D93"/>
    <w:rsid w:val="002C07EA"/>
    <w:rsid w:val="002C0B59"/>
    <w:rsid w:val="002C34D4"/>
    <w:rsid w:val="002C3AA4"/>
    <w:rsid w:val="002E463F"/>
    <w:rsid w:val="002E4E9A"/>
    <w:rsid w:val="002E508B"/>
    <w:rsid w:val="002E5F9F"/>
    <w:rsid w:val="002E7849"/>
    <w:rsid w:val="002F7128"/>
    <w:rsid w:val="00300F99"/>
    <w:rsid w:val="003409E6"/>
    <w:rsid w:val="00342F8B"/>
    <w:rsid w:val="00344F77"/>
    <w:rsid w:val="00361752"/>
    <w:rsid w:val="00374981"/>
    <w:rsid w:val="003763E2"/>
    <w:rsid w:val="003810D8"/>
    <w:rsid w:val="003853A4"/>
    <w:rsid w:val="0039725F"/>
    <w:rsid w:val="003A1CC2"/>
    <w:rsid w:val="003A1F6C"/>
    <w:rsid w:val="003A5C55"/>
    <w:rsid w:val="003C60B5"/>
    <w:rsid w:val="003D1EFE"/>
    <w:rsid w:val="003D69BB"/>
    <w:rsid w:val="003E1329"/>
    <w:rsid w:val="003F57F9"/>
    <w:rsid w:val="003F59B9"/>
    <w:rsid w:val="00400E1D"/>
    <w:rsid w:val="00403D1C"/>
    <w:rsid w:val="00417F22"/>
    <w:rsid w:val="004216FF"/>
    <w:rsid w:val="004242C5"/>
    <w:rsid w:val="004339FB"/>
    <w:rsid w:val="00440C91"/>
    <w:rsid w:val="004509BE"/>
    <w:rsid w:val="00456560"/>
    <w:rsid w:val="004646C6"/>
    <w:rsid w:val="00470223"/>
    <w:rsid w:val="004731AD"/>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75FA"/>
    <w:rsid w:val="00681F08"/>
    <w:rsid w:val="00684973"/>
    <w:rsid w:val="0068544D"/>
    <w:rsid w:val="00690384"/>
    <w:rsid w:val="00695D08"/>
    <w:rsid w:val="006A27AA"/>
    <w:rsid w:val="006A3602"/>
    <w:rsid w:val="006B1F9F"/>
    <w:rsid w:val="006C382D"/>
    <w:rsid w:val="006D01A5"/>
    <w:rsid w:val="006D1162"/>
    <w:rsid w:val="006E6ADB"/>
    <w:rsid w:val="006E7F39"/>
    <w:rsid w:val="006F1F96"/>
    <w:rsid w:val="00700B01"/>
    <w:rsid w:val="00702EBF"/>
    <w:rsid w:val="00707137"/>
    <w:rsid w:val="007125DF"/>
    <w:rsid w:val="00713414"/>
    <w:rsid w:val="00727EC4"/>
    <w:rsid w:val="007302E4"/>
    <w:rsid w:val="00730350"/>
    <w:rsid w:val="007306B1"/>
    <w:rsid w:val="0073516C"/>
    <w:rsid w:val="007403F5"/>
    <w:rsid w:val="007426B3"/>
    <w:rsid w:val="00743353"/>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94F29"/>
    <w:rsid w:val="007955E6"/>
    <w:rsid w:val="007A0EA5"/>
    <w:rsid w:val="007A172C"/>
    <w:rsid w:val="007A2250"/>
    <w:rsid w:val="007A5759"/>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4FB5"/>
    <w:rsid w:val="008069E2"/>
    <w:rsid w:val="00807296"/>
    <w:rsid w:val="00814EA7"/>
    <w:rsid w:val="00816E77"/>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6A3C"/>
    <w:rsid w:val="0093027C"/>
    <w:rsid w:val="00933683"/>
    <w:rsid w:val="0094189B"/>
    <w:rsid w:val="00951501"/>
    <w:rsid w:val="00951C56"/>
    <w:rsid w:val="0095599F"/>
    <w:rsid w:val="0096424B"/>
    <w:rsid w:val="009701C8"/>
    <w:rsid w:val="00972EFD"/>
    <w:rsid w:val="0097745F"/>
    <w:rsid w:val="00986616"/>
    <w:rsid w:val="00995398"/>
    <w:rsid w:val="009A4582"/>
    <w:rsid w:val="009B32FA"/>
    <w:rsid w:val="009C2C02"/>
    <w:rsid w:val="009C2DFA"/>
    <w:rsid w:val="009C73CF"/>
    <w:rsid w:val="009D7759"/>
    <w:rsid w:val="009E00AE"/>
    <w:rsid w:val="009E09D3"/>
    <w:rsid w:val="009E3829"/>
    <w:rsid w:val="009E6E74"/>
    <w:rsid w:val="009E7EE1"/>
    <w:rsid w:val="009E7F32"/>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9194F"/>
    <w:rsid w:val="00B94231"/>
    <w:rsid w:val="00BA003B"/>
    <w:rsid w:val="00BB05E2"/>
    <w:rsid w:val="00BB4D02"/>
    <w:rsid w:val="00BC548B"/>
    <w:rsid w:val="00BD1111"/>
    <w:rsid w:val="00BD26B6"/>
    <w:rsid w:val="00BD7F99"/>
    <w:rsid w:val="00BE01C6"/>
    <w:rsid w:val="00BE26D9"/>
    <w:rsid w:val="00BE4DAC"/>
    <w:rsid w:val="00BF13F8"/>
    <w:rsid w:val="00BF4705"/>
    <w:rsid w:val="00C01CFF"/>
    <w:rsid w:val="00C026F2"/>
    <w:rsid w:val="00C02D89"/>
    <w:rsid w:val="00C12F37"/>
    <w:rsid w:val="00C15B78"/>
    <w:rsid w:val="00C16842"/>
    <w:rsid w:val="00C2207B"/>
    <w:rsid w:val="00C22BA0"/>
    <w:rsid w:val="00C2496D"/>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757A"/>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467ED"/>
    <w:rsid w:val="00D560D9"/>
    <w:rsid w:val="00D660A1"/>
    <w:rsid w:val="00D75416"/>
    <w:rsid w:val="00D77277"/>
    <w:rsid w:val="00D92274"/>
    <w:rsid w:val="00D94339"/>
    <w:rsid w:val="00D96F0D"/>
    <w:rsid w:val="00D9707F"/>
    <w:rsid w:val="00D97DD2"/>
    <w:rsid w:val="00DA0AD5"/>
    <w:rsid w:val="00DA1B01"/>
    <w:rsid w:val="00DA1F8E"/>
    <w:rsid w:val="00DA57A4"/>
    <w:rsid w:val="00DA5BBA"/>
    <w:rsid w:val="00DA6C6B"/>
    <w:rsid w:val="00DB0D07"/>
    <w:rsid w:val="00DB56EB"/>
    <w:rsid w:val="00DB5DD3"/>
    <w:rsid w:val="00DC39E8"/>
    <w:rsid w:val="00DC4922"/>
    <w:rsid w:val="00DD0A6F"/>
    <w:rsid w:val="00DD3A4E"/>
    <w:rsid w:val="00DD51B7"/>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0D93"/>
    <w:rsid w:val="00EB1D11"/>
    <w:rsid w:val="00EC3DC1"/>
    <w:rsid w:val="00ED2F1C"/>
    <w:rsid w:val="00ED3D05"/>
    <w:rsid w:val="00EE05DD"/>
    <w:rsid w:val="00EE64AE"/>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D1CD8"/>
    <w:rsid w:val="00FD5CAF"/>
    <w:rsid w:val="00FE1B88"/>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ListBullet3Char">
    <w:name w:val="List Bullet 3 Char"/>
    <w:link w:val="ListBullet3"/>
    <w:rsid w:val="001264D9"/>
    <w:rPr>
      <w:sz w:val="24"/>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customStyle="1" w:styleId="CommentSubjectChar">
    <w:name w:val="Comment Subject Char"/>
    <w:basedOn w:val="CommentTextChar"/>
    <w:link w:val="CommentSubject"/>
    <w:uiPriority w:val="99"/>
    <w:semiHidden/>
    <w:rsid w:val="00C5454B"/>
    <w:rPr>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6"/>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customStyle="1" w:styleId="Default">
    <w:name w:val="Default"/>
    <w:rsid w:val="00D078F7"/>
    <w:pPr>
      <w:autoSpaceDE w:val="0"/>
      <w:autoSpaceDN w:val="0"/>
      <w:adjustRightInd w:val="0"/>
    </w:pPr>
    <w:rPr>
      <w:rFonts w:eastAsiaTheme="minorHAnsi" w:cs="Arial"/>
      <w:color w:val="000000"/>
      <w:sz w:val="24"/>
      <w:szCs w:val="24"/>
      <w:lang w:eastAsia="en-US"/>
    </w:rPr>
  </w:style>
  <w:style w:type="character" w:customStyle="1" w:styleId="UnresolvedMention1">
    <w:name w:val="Unresolved Mention1"/>
    <w:basedOn w:val="DefaultParagraphFont"/>
    <w:uiPriority w:val="99"/>
    <w:semiHidden/>
    <w:unhideWhenUsed/>
    <w:rsid w:val="00B94231"/>
    <w:rPr>
      <w:color w:val="605E5C"/>
      <w:shd w:val="clear" w:color="auto" w:fill="E1DFDD"/>
    </w:rPr>
  </w:style>
  <w:style w:type="character" w:customStyle="1" w:styleId="normaltextrun">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ico.org.uk/your-data-matters/your-right-to-get-copies-of-your-dat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your-data-matters/your-right-to-limit-how-organisations-use-your-data/"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0" Type="http://schemas.openxmlformats.org/officeDocument/2006/relationships/hyperlink" Target="https://ico.org.uk/your-data-matters/your-right-to-get-your-data-dele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co.org.uk" TargetMode="External"/><Relationship Id="rId5" Type="http://schemas.openxmlformats.org/officeDocument/2006/relationships/customXml" Target="../customXml/item5.xml"/><Relationship Id="rId15" Type="http://schemas.openxmlformats.org/officeDocument/2006/relationships/hyperlink" Target="mailto:Information.management@rctcbc.gov.uk" TargetMode="External"/><Relationship Id="rId23" Type="http://schemas.openxmlformats.org/officeDocument/2006/relationships/hyperlink" Target="https://ico.org.uk/your-data-matters/your-right-to-data-portability/"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your-data-matters/your-right-to-get-your-data-correc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2" Type="http://schemas.openxmlformats.org/officeDocument/2006/relationships/hyperlink" Target="https://ico.org.uk/your-data-matters/the-right-to-object-to-the-use-of-your-dat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DCE39-AB92-4048-BD16-472514B227E0}">
  <ds:schemaRefs>
    <ds:schemaRef ds:uri="d87ae06f-ddc7-413d-8f33-efe950f32258"/>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a6a4fa4-dce8-465e-bbd1-f17bd35cfe0b"/>
    <ds:schemaRef ds:uri="http://www.w3.org/XML/1998/namespace"/>
    <ds:schemaRef ds:uri="http://purl.org/dc/dcmitype/"/>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0F3F40D7-110C-4F77-A41B-4852E181ABA4}">
  <ds:schemaRefs>
    <ds:schemaRef ds:uri="http://schemas.openxmlformats.org/officeDocument/2006/bibliography"/>
  </ds:schemaRefs>
</ds:datastoreItem>
</file>

<file path=customXml/itemProps4.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1A6099D-E266-44AC-A7E8-3C1E7906C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2665</Words>
  <Characters>16301</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18929</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D Anstee (Williamstown Primary School)</cp:lastModifiedBy>
  <cp:revision>2</cp:revision>
  <cp:lastPrinted>2018-05-10T11:40:00Z</cp:lastPrinted>
  <dcterms:created xsi:type="dcterms:W3CDTF">2026-06-11T09:13:00Z</dcterms:created>
  <dcterms:modified xsi:type="dcterms:W3CDTF">2026-06-11T09:13:00Z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